
<file path=[Content_Types].xml><?xml version="1.0" encoding="utf-8"?>
<Types xmlns="http://schemas.openxmlformats.org/package/2006/content-types">
  <Override PartName="/word/footnotes.xml" ContentType="application/vnd.openxmlformats-officedocument.wordprocessingml.footnotes+xml"/>
  <Override PartName="/word/footer6.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F4B13" w:rsidRPr="00977AAA" w:rsidRDefault="00BF4B13" w:rsidP="00655816">
      <w:pPr>
        <w:rPr>
          <w:sz w:val="28"/>
          <w:szCs w:val="28"/>
        </w:rPr>
      </w:pPr>
      <w:bookmarkStart w:id="0" w:name="_Toc306273026"/>
      <w:bookmarkStart w:id="1" w:name="_Toc311024510"/>
      <w:bookmarkStart w:id="2" w:name="_Toc141885213"/>
      <w:bookmarkStart w:id="3" w:name="_Toc454613955"/>
      <w:bookmarkStart w:id="4" w:name="_Toc406558876"/>
      <w:bookmarkStart w:id="5" w:name="_Toc407598064"/>
      <w:bookmarkStart w:id="6" w:name="_Toc407598104"/>
      <w:bookmarkStart w:id="7" w:name="_Toc450555935"/>
      <w:bookmarkStart w:id="8" w:name="_Toc462563740"/>
      <w:bookmarkStart w:id="9" w:name="_Toc463171009"/>
      <w:bookmarkStart w:id="10" w:name="_Hlk138860992"/>
    </w:p>
    <w:p w:rsidR="00BF4B13" w:rsidRPr="00087BE8" w:rsidRDefault="00BF4B13" w:rsidP="00655816">
      <w:pPr>
        <w:jc w:val="center"/>
        <w:rPr>
          <w:sz w:val="28"/>
          <w:szCs w:val="28"/>
        </w:rPr>
      </w:pPr>
      <w:r w:rsidRPr="00087BE8">
        <w:rPr>
          <w:b/>
          <w:sz w:val="28"/>
          <w:szCs w:val="28"/>
        </w:rPr>
        <w:t xml:space="preserve">Ханты-Мансийский автономный округ-Югра                                                 Ханты-Мансийский район                                                                                 </w:t>
      </w:r>
      <w:r w:rsidRPr="00087BE8">
        <w:rPr>
          <w:sz w:val="28"/>
          <w:szCs w:val="28"/>
        </w:rPr>
        <w:t>МУНИЦИПАЛЬНОЕ ОБРАЗОВАНИЕ</w:t>
      </w:r>
      <w:r w:rsidRPr="00087BE8">
        <w:rPr>
          <w:b/>
          <w:sz w:val="28"/>
          <w:szCs w:val="28"/>
        </w:rPr>
        <w:t xml:space="preserve">                                                                                                                             </w:t>
      </w:r>
      <w:r w:rsidRPr="00087BE8">
        <w:rPr>
          <w:sz w:val="28"/>
          <w:szCs w:val="28"/>
        </w:rPr>
        <w:t>СЕЛЬСКОЕ ПОСЕЛЕНИЕ КЕДРОВЫЙ</w:t>
      </w:r>
    </w:p>
    <w:p w:rsidR="00BF4B13" w:rsidRPr="00087BE8" w:rsidRDefault="00BF4B13" w:rsidP="00655816">
      <w:pPr>
        <w:jc w:val="center"/>
        <w:rPr>
          <w:b/>
          <w:sz w:val="28"/>
          <w:szCs w:val="28"/>
        </w:rPr>
      </w:pPr>
    </w:p>
    <w:p w:rsidR="00BF4B13" w:rsidRPr="00087BE8" w:rsidRDefault="00BF4B13" w:rsidP="00655816">
      <w:pPr>
        <w:jc w:val="center"/>
        <w:rPr>
          <w:sz w:val="28"/>
          <w:szCs w:val="28"/>
        </w:rPr>
      </w:pPr>
      <w:r w:rsidRPr="00087BE8">
        <w:rPr>
          <w:sz w:val="28"/>
          <w:szCs w:val="28"/>
        </w:rPr>
        <w:t>АДМИНИСТРАЦИЯ СЕЛЬСКОГО   ПОСЕЛЕНИЯ</w:t>
      </w:r>
    </w:p>
    <w:p w:rsidR="00BF4B13" w:rsidRPr="00087BE8" w:rsidRDefault="00BF4B13" w:rsidP="00655816">
      <w:pPr>
        <w:jc w:val="center"/>
        <w:rPr>
          <w:sz w:val="28"/>
          <w:szCs w:val="28"/>
        </w:rPr>
      </w:pPr>
    </w:p>
    <w:p w:rsidR="00BF4B13" w:rsidRPr="00087BE8" w:rsidRDefault="00BF4B13" w:rsidP="00655816">
      <w:pPr>
        <w:jc w:val="center"/>
        <w:rPr>
          <w:spacing w:val="24"/>
          <w:sz w:val="28"/>
          <w:szCs w:val="28"/>
        </w:rPr>
      </w:pPr>
      <w:r w:rsidRPr="00087BE8">
        <w:rPr>
          <w:spacing w:val="24"/>
          <w:sz w:val="28"/>
          <w:szCs w:val="28"/>
        </w:rPr>
        <w:t>ПОСТАНОВЛЕНИЕ</w:t>
      </w:r>
    </w:p>
    <w:p w:rsidR="00BF4B13" w:rsidRDefault="00BF4B13" w:rsidP="007946AD">
      <w:pPr>
        <w:rPr>
          <w:sz w:val="28"/>
          <w:szCs w:val="28"/>
        </w:rPr>
      </w:pPr>
    </w:p>
    <w:p w:rsidR="00BF4B13" w:rsidRDefault="00BF4B13" w:rsidP="007946AD">
      <w:pPr>
        <w:rPr>
          <w:sz w:val="28"/>
          <w:szCs w:val="28"/>
        </w:rPr>
      </w:pPr>
      <w:r>
        <w:rPr>
          <w:sz w:val="28"/>
          <w:szCs w:val="28"/>
        </w:rPr>
        <w:t>о</w:t>
      </w:r>
      <w:r w:rsidRPr="00977AAA">
        <w:rPr>
          <w:sz w:val="28"/>
          <w:szCs w:val="28"/>
        </w:rPr>
        <w:t>т</w:t>
      </w:r>
      <w:r>
        <w:rPr>
          <w:sz w:val="28"/>
          <w:szCs w:val="28"/>
        </w:rPr>
        <w:t xml:space="preserve"> 00.00.2025</w:t>
      </w:r>
    </w:p>
    <w:p w:rsidR="00BF4B13" w:rsidRDefault="00BF4B13" w:rsidP="00655816">
      <w:pPr>
        <w:rPr>
          <w:sz w:val="28"/>
          <w:szCs w:val="28"/>
        </w:rPr>
      </w:pPr>
      <w:r>
        <w:rPr>
          <w:sz w:val="28"/>
          <w:szCs w:val="28"/>
        </w:rPr>
        <w:t>п. Кедровый</w:t>
      </w:r>
      <w:r w:rsidRPr="00977AAA">
        <w:rPr>
          <w:sz w:val="28"/>
          <w:szCs w:val="28"/>
        </w:rPr>
        <w:t xml:space="preserve">                                                                            </w:t>
      </w:r>
      <w:r>
        <w:rPr>
          <w:sz w:val="28"/>
          <w:szCs w:val="28"/>
        </w:rPr>
        <w:t xml:space="preserve">                </w:t>
      </w:r>
      <w:r w:rsidRPr="00977AAA">
        <w:rPr>
          <w:sz w:val="28"/>
          <w:szCs w:val="28"/>
        </w:rPr>
        <w:t xml:space="preserve">   №</w:t>
      </w:r>
      <w:r>
        <w:rPr>
          <w:sz w:val="28"/>
          <w:szCs w:val="28"/>
        </w:rPr>
        <w:t xml:space="preserve"> ПРОЕКТ</w:t>
      </w:r>
      <w:r w:rsidRPr="00977AAA">
        <w:rPr>
          <w:sz w:val="28"/>
          <w:szCs w:val="28"/>
        </w:rPr>
        <w:tab/>
      </w:r>
    </w:p>
    <w:p w:rsidR="00BF4B13" w:rsidRPr="00977AAA" w:rsidRDefault="00BF4B13" w:rsidP="007946AD">
      <w:pPr>
        <w:shd w:val="clear" w:color="auto" w:fill="FFFFFF"/>
        <w:tabs>
          <w:tab w:val="left" w:pos="709"/>
          <w:tab w:val="center" w:pos="1985"/>
          <w:tab w:val="left" w:pos="4536"/>
          <w:tab w:val="left" w:pos="4820"/>
        </w:tabs>
        <w:ind w:right="3829"/>
        <w:rPr>
          <w:sz w:val="28"/>
          <w:szCs w:val="28"/>
        </w:rPr>
      </w:pPr>
      <w:r w:rsidRPr="00977AAA">
        <w:rPr>
          <w:sz w:val="28"/>
          <w:szCs w:val="28"/>
        </w:rPr>
        <w:t xml:space="preserve">О внесении изменений </w:t>
      </w:r>
    </w:p>
    <w:p w:rsidR="00BF4B13" w:rsidRPr="00977AAA" w:rsidRDefault="00BF4B13" w:rsidP="007946AD">
      <w:pPr>
        <w:shd w:val="clear" w:color="auto" w:fill="FFFFFF"/>
        <w:tabs>
          <w:tab w:val="left" w:pos="709"/>
          <w:tab w:val="center" w:pos="1985"/>
          <w:tab w:val="left" w:pos="4536"/>
          <w:tab w:val="left" w:pos="4820"/>
        </w:tabs>
        <w:ind w:right="3829"/>
        <w:rPr>
          <w:sz w:val="28"/>
          <w:szCs w:val="28"/>
        </w:rPr>
      </w:pPr>
      <w:r w:rsidRPr="00977AAA">
        <w:rPr>
          <w:sz w:val="28"/>
          <w:szCs w:val="28"/>
        </w:rPr>
        <w:t xml:space="preserve">в </w:t>
      </w:r>
      <w:r>
        <w:rPr>
          <w:sz w:val="28"/>
          <w:szCs w:val="28"/>
        </w:rPr>
        <w:t>постановление</w:t>
      </w:r>
      <w:r w:rsidRPr="00977AAA">
        <w:rPr>
          <w:sz w:val="28"/>
          <w:szCs w:val="28"/>
        </w:rPr>
        <w:t xml:space="preserve"> </w:t>
      </w:r>
      <w:r>
        <w:rPr>
          <w:sz w:val="28"/>
          <w:szCs w:val="28"/>
        </w:rPr>
        <w:t>администрации</w:t>
      </w:r>
    </w:p>
    <w:p w:rsidR="00BF4B13" w:rsidRPr="00977AAA" w:rsidRDefault="00BF4B13" w:rsidP="007946AD">
      <w:pPr>
        <w:shd w:val="clear" w:color="auto" w:fill="FFFFFF"/>
        <w:tabs>
          <w:tab w:val="left" w:pos="709"/>
          <w:tab w:val="center" w:pos="1985"/>
          <w:tab w:val="left" w:pos="4536"/>
          <w:tab w:val="left" w:pos="4820"/>
        </w:tabs>
        <w:ind w:right="3829"/>
        <w:rPr>
          <w:sz w:val="28"/>
          <w:szCs w:val="28"/>
        </w:rPr>
      </w:pPr>
      <w:r>
        <w:rPr>
          <w:sz w:val="28"/>
          <w:szCs w:val="28"/>
        </w:rPr>
        <w:t>сельского поселения Кедровый</w:t>
      </w:r>
    </w:p>
    <w:p w:rsidR="00BF4B13" w:rsidRPr="00215F86" w:rsidRDefault="00BF4B13" w:rsidP="007946AD">
      <w:pPr>
        <w:shd w:val="clear" w:color="auto" w:fill="FFFFFF"/>
        <w:tabs>
          <w:tab w:val="left" w:pos="709"/>
          <w:tab w:val="center" w:pos="1985"/>
          <w:tab w:val="left" w:pos="4536"/>
          <w:tab w:val="left" w:pos="4820"/>
        </w:tabs>
        <w:ind w:right="3829"/>
        <w:rPr>
          <w:spacing w:val="-4"/>
          <w:sz w:val="28"/>
          <w:szCs w:val="28"/>
        </w:rPr>
      </w:pPr>
      <w:r w:rsidRPr="00215F86">
        <w:rPr>
          <w:sz w:val="28"/>
          <w:szCs w:val="28"/>
        </w:rPr>
        <w:t>от 2</w:t>
      </w:r>
      <w:r>
        <w:rPr>
          <w:sz w:val="28"/>
          <w:szCs w:val="28"/>
        </w:rPr>
        <w:t>8</w:t>
      </w:r>
      <w:r w:rsidRPr="00215F86">
        <w:rPr>
          <w:sz w:val="28"/>
          <w:szCs w:val="28"/>
        </w:rPr>
        <w:t xml:space="preserve">.12.2022 № </w:t>
      </w:r>
      <w:r>
        <w:rPr>
          <w:sz w:val="28"/>
          <w:szCs w:val="28"/>
        </w:rPr>
        <w:t>66</w:t>
      </w:r>
      <w:r w:rsidRPr="00215F86">
        <w:rPr>
          <w:sz w:val="28"/>
          <w:szCs w:val="28"/>
        </w:rPr>
        <w:t xml:space="preserve"> </w:t>
      </w:r>
      <w:r w:rsidRPr="00215F86">
        <w:rPr>
          <w:spacing w:val="-4"/>
          <w:sz w:val="28"/>
          <w:szCs w:val="28"/>
        </w:rPr>
        <w:t xml:space="preserve">«Об утверждении  </w:t>
      </w:r>
    </w:p>
    <w:p w:rsidR="00BF4B13" w:rsidRPr="00215F86" w:rsidRDefault="00BF4B13" w:rsidP="007946AD">
      <w:pPr>
        <w:shd w:val="clear" w:color="auto" w:fill="FFFFFF"/>
        <w:tabs>
          <w:tab w:val="left" w:pos="709"/>
          <w:tab w:val="center" w:pos="1985"/>
          <w:tab w:val="left" w:pos="4536"/>
          <w:tab w:val="left" w:pos="4820"/>
        </w:tabs>
        <w:ind w:right="3829"/>
        <w:rPr>
          <w:sz w:val="28"/>
          <w:szCs w:val="28"/>
        </w:rPr>
      </w:pPr>
      <w:r w:rsidRPr="00215F86">
        <w:rPr>
          <w:sz w:val="28"/>
          <w:szCs w:val="28"/>
        </w:rPr>
        <w:t xml:space="preserve">правил землепользования и застройки </w:t>
      </w:r>
    </w:p>
    <w:p w:rsidR="00BF4B13" w:rsidRPr="00977AAA" w:rsidRDefault="00BF4B13" w:rsidP="007946AD">
      <w:pPr>
        <w:shd w:val="clear" w:color="auto" w:fill="FFFFFF"/>
        <w:tabs>
          <w:tab w:val="left" w:pos="709"/>
          <w:tab w:val="center" w:pos="1985"/>
          <w:tab w:val="left" w:pos="4536"/>
          <w:tab w:val="left" w:pos="4820"/>
        </w:tabs>
        <w:ind w:right="3829"/>
        <w:rPr>
          <w:sz w:val="28"/>
          <w:szCs w:val="28"/>
        </w:rPr>
      </w:pPr>
      <w:r w:rsidRPr="00215F86">
        <w:rPr>
          <w:sz w:val="28"/>
          <w:szCs w:val="28"/>
        </w:rPr>
        <w:t xml:space="preserve">сельского поселения </w:t>
      </w:r>
      <w:r>
        <w:rPr>
          <w:sz w:val="28"/>
          <w:szCs w:val="28"/>
        </w:rPr>
        <w:t>Кедровый</w:t>
      </w:r>
      <w:r w:rsidRPr="00215F86">
        <w:rPr>
          <w:sz w:val="28"/>
          <w:szCs w:val="28"/>
        </w:rPr>
        <w:t>»</w:t>
      </w:r>
    </w:p>
    <w:p w:rsidR="00BF4B13" w:rsidRPr="00977AAA" w:rsidRDefault="00BF4B13" w:rsidP="007946AD">
      <w:pPr>
        <w:shd w:val="clear" w:color="auto" w:fill="FFFFFF"/>
        <w:tabs>
          <w:tab w:val="left" w:pos="709"/>
          <w:tab w:val="center" w:pos="1985"/>
          <w:tab w:val="left" w:pos="3828"/>
          <w:tab w:val="left" w:pos="4536"/>
        </w:tabs>
        <w:ind w:right="5242"/>
        <w:jc w:val="both"/>
        <w:rPr>
          <w:sz w:val="28"/>
          <w:szCs w:val="28"/>
        </w:rPr>
      </w:pPr>
    </w:p>
    <w:p w:rsidR="00BF4B13" w:rsidRPr="00977AAA" w:rsidRDefault="00BF4B13" w:rsidP="00C4630A">
      <w:pPr>
        <w:ind w:firstLine="992"/>
        <w:jc w:val="both"/>
        <w:rPr>
          <w:sz w:val="28"/>
          <w:szCs w:val="28"/>
        </w:rPr>
      </w:pPr>
      <w:r w:rsidRPr="00977AAA">
        <w:rPr>
          <w:spacing w:val="-4"/>
          <w:sz w:val="28"/>
          <w:szCs w:val="28"/>
        </w:rPr>
        <w:t xml:space="preserve">В </w:t>
      </w:r>
      <w:r>
        <w:rPr>
          <w:spacing w:val="-4"/>
          <w:sz w:val="28"/>
          <w:szCs w:val="28"/>
        </w:rPr>
        <w:t>соответствии с</w:t>
      </w:r>
      <w:r w:rsidRPr="00977AAA">
        <w:rPr>
          <w:spacing w:val="-4"/>
          <w:sz w:val="28"/>
          <w:szCs w:val="28"/>
        </w:rPr>
        <w:t xml:space="preserve"> </w:t>
      </w:r>
      <w:r w:rsidRPr="00977AAA">
        <w:rPr>
          <w:sz w:val="28"/>
          <w:szCs w:val="28"/>
        </w:rPr>
        <w:t>Градостроительн</w:t>
      </w:r>
      <w:r>
        <w:rPr>
          <w:sz w:val="28"/>
          <w:szCs w:val="28"/>
        </w:rPr>
        <w:t>ым</w:t>
      </w:r>
      <w:r w:rsidRPr="00977AAA">
        <w:rPr>
          <w:sz w:val="28"/>
          <w:szCs w:val="28"/>
        </w:rPr>
        <w:t xml:space="preserve"> кодекс</w:t>
      </w:r>
      <w:r>
        <w:rPr>
          <w:sz w:val="28"/>
          <w:szCs w:val="28"/>
        </w:rPr>
        <w:t>ом</w:t>
      </w:r>
      <w:r w:rsidRPr="00977AAA">
        <w:rPr>
          <w:sz w:val="28"/>
          <w:szCs w:val="28"/>
        </w:rPr>
        <w:t xml:space="preserve"> Российской Федерации, Федеральн</w:t>
      </w:r>
      <w:r>
        <w:rPr>
          <w:sz w:val="28"/>
          <w:szCs w:val="28"/>
        </w:rPr>
        <w:t>ым</w:t>
      </w:r>
      <w:r w:rsidRPr="00977AAA">
        <w:rPr>
          <w:sz w:val="28"/>
          <w:szCs w:val="28"/>
        </w:rPr>
        <w:t xml:space="preserve"> закон</w:t>
      </w:r>
      <w:r>
        <w:rPr>
          <w:sz w:val="28"/>
          <w:szCs w:val="28"/>
        </w:rPr>
        <w:t>ом</w:t>
      </w:r>
      <w:r w:rsidRPr="00977AAA">
        <w:rPr>
          <w:sz w:val="28"/>
          <w:szCs w:val="28"/>
        </w:rPr>
        <w:t xml:space="preserve"> от </w:t>
      </w:r>
      <w:r>
        <w:rPr>
          <w:sz w:val="28"/>
          <w:szCs w:val="28"/>
        </w:rPr>
        <w:t>29.12.20210</w:t>
      </w:r>
      <w:r w:rsidRPr="00977AAA">
        <w:rPr>
          <w:sz w:val="28"/>
          <w:szCs w:val="28"/>
        </w:rPr>
        <w:t xml:space="preserve"> № </w:t>
      </w:r>
      <w:r>
        <w:rPr>
          <w:sz w:val="28"/>
          <w:szCs w:val="28"/>
        </w:rPr>
        <w:t>468</w:t>
      </w:r>
      <w:r w:rsidRPr="00977AAA">
        <w:rPr>
          <w:sz w:val="28"/>
          <w:szCs w:val="28"/>
        </w:rPr>
        <w:t>-ФЗ «</w:t>
      </w:r>
      <w:bookmarkStart w:id="11" w:name="_Hlk117587601"/>
      <w:r>
        <w:rPr>
          <w:sz w:val="28"/>
          <w:szCs w:val="28"/>
        </w:rPr>
        <w:t xml:space="preserve">О внесении изменений в </w:t>
      </w:r>
      <w:r w:rsidRPr="00977AAA">
        <w:rPr>
          <w:sz w:val="28"/>
          <w:szCs w:val="28"/>
        </w:rPr>
        <w:t>Градостроительн</w:t>
      </w:r>
      <w:r>
        <w:rPr>
          <w:sz w:val="28"/>
          <w:szCs w:val="28"/>
        </w:rPr>
        <w:t>ый</w:t>
      </w:r>
      <w:r w:rsidRPr="00977AAA">
        <w:rPr>
          <w:sz w:val="28"/>
          <w:szCs w:val="28"/>
        </w:rPr>
        <w:t xml:space="preserve"> кодекс Российской Федерации</w:t>
      </w:r>
      <w:r>
        <w:rPr>
          <w:sz w:val="28"/>
          <w:szCs w:val="28"/>
        </w:rPr>
        <w:t xml:space="preserve">», </w:t>
      </w:r>
      <w:bookmarkEnd w:id="11"/>
      <w:r w:rsidRPr="00977AAA">
        <w:rPr>
          <w:sz w:val="28"/>
          <w:szCs w:val="28"/>
        </w:rPr>
        <w:t xml:space="preserve">Уставом </w:t>
      </w:r>
      <w:r>
        <w:rPr>
          <w:sz w:val="28"/>
          <w:szCs w:val="28"/>
        </w:rPr>
        <w:t>сельского поселения Кедровый</w:t>
      </w:r>
      <w:r w:rsidRPr="00977AAA">
        <w:rPr>
          <w:sz w:val="28"/>
          <w:szCs w:val="28"/>
        </w:rPr>
        <w:t xml:space="preserve">, учитывая результаты общественных обсуждений (протокол от </w:t>
      </w:r>
      <w:r>
        <w:rPr>
          <w:sz w:val="28"/>
          <w:szCs w:val="28"/>
          <w:highlight w:val="yellow"/>
        </w:rPr>
        <w:t>00.00.2025</w:t>
      </w:r>
      <w:r w:rsidRPr="00977AAA">
        <w:rPr>
          <w:sz w:val="28"/>
          <w:szCs w:val="28"/>
          <w:highlight w:val="yellow"/>
        </w:rPr>
        <w:t>, заключение о результатах обществ</w:t>
      </w:r>
      <w:r>
        <w:rPr>
          <w:sz w:val="28"/>
          <w:szCs w:val="28"/>
          <w:highlight w:val="yellow"/>
        </w:rPr>
        <w:t>енных обсуждений от 00.00.2025)</w:t>
      </w:r>
      <w:r>
        <w:rPr>
          <w:sz w:val="28"/>
          <w:szCs w:val="28"/>
        </w:rPr>
        <w:t>:</w:t>
      </w:r>
    </w:p>
    <w:p w:rsidR="00BF4B13" w:rsidRPr="00977AAA" w:rsidRDefault="00BF4B13" w:rsidP="007946AD">
      <w:pPr>
        <w:shd w:val="clear" w:color="auto" w:fill="FFFFFF"/>
        <w:tabs>
          <w:tab w:val="left" w:pos="709"/>
          <w:tab w:val="center" w:pos="1985"/>
        </w:tabs>
        <w:ind w:firstLine="709"/>
        <w:jc w:val="center"/>
        <w:rPr>
          <w:b/>
          <w:spacing w:val="-4"/>
          <w:sz w:val="28"/>
          <w:szCs w:val="28"/>
        </w:rPr>
      </w:pPr>
    </w:p>
    <w:p w:rsidR="00BF4B13" w:rsidRPr="00977AAA" w:rsidRDefault="00BF4B13" w:rsidP="007946AD">
      <w:pPr>
        <w:shd w:val="clear" w:color="auto" w:fill="FFFFFF"/>
        <w:tabs>
          <w:tab w:val="left" w:pos="709"/>
          <w:tab w:val="center" w:pos="1985"/>
          <w:tab w:val="left" w:pos="4536"/>
        </w:tabs>
        <w:ind w:right="-2"/>
        <w:jc w:val="both"/>
        <w:rPr>
          <w:sz w:val="28"/>
          <w:szCs w:val="28"/>
        </w:rPr>
      </w:pPr>
      <w:r w:rsidRPr="00977AAA">
        <w:rPr>
          <w:sz w:val="28"/>
          <w:szCs w:val="28"/>
        </w:rPr>
        <w:tab/>
      </w:r>
      <w:r w:rsidRPr="00977AAA">
        <w:rPr>
          <w:sz w:val="28"/>
          <w:szCs w:val="28"/>
        </w:rPr>
        <w:tab/>
        <w:t>1.</w:t>
      </w:r>
      <w:r w:rsidRPr="00215F86">
        <w:rPr>
          <w:sz w:val="28"/>
          <w:szCs w:val="28"/>
        </w:rPr>
        <w:t xml:space="preserve">Внести в постановление администрации сельского поселения </w:t>
      </w:r>
      <w:r>
        <w:rPr>
          <w:sz w:val="28"/>
          <w:szCs w:val="28"/>
        </w:rPr>
        <w:t>Кедровый</w:t>
      </w:r>
      <w:r w:rsidRPr="00215F86">
        <w:rPr>
          <w:sz w:val="28"/>
          <w:szCs w:val="28"/>
        </w:rPr>
        <w:t xml:space="preserve"> от 2</w:t>
      </w:r>
      <w:r>
        <w:rPr>
          <w:sz w:val="28"/>
          <w:szCs w:val="28"/>
        </w:rPr>
        <w:t>8</w:t>
      </w:r>
      <w:r w:rsidRPr="00215F86">
        <w:rPr>
          <w:sz w:val="28"/>
          <w:szCs w:val="28"/>
        </w:rPr>
        <w:t xml:space="preserve">.12.2023 № </w:t>
      </w:r>
      <w:r>
        <w:rPr>
          <w:sz w:val="28"/>
          <w:szCs w:val="28"/>
        </w:rPr>
        <w:t>66</w:t>
      </w:r>
      <w:r w:rsidRPr="00215F86">
        <w:rPr>
          <w:sz w:val="28"/>
          <w:szCs w:val="28"/>
        </w:rPr>
        <w:t xml:space="preserve"> «Об утверждении правил землепользования и застройки сельского поселения </w:t>
      </w:r>
      <w:r>
        <w:rPr>
          <w:sz w:val="28"/>
          <w:szCs w:val="28"/>
        </w:rPr>
        <w:t>Кедровый</w:t>
      </w:r>
      <w:r w:rsidRPr="00215F86">
        <w:rPr>
          <w:sz w:val="28"/>
          <w:szCs w:val="28"/>
        </w:rPr>
        <w:t>» изменения, изложив приложение к нему в редакции согласно приложению, к настоящему</w:t>
      </w:r>
      <w:r w:rsidRPr="00977AAA">
        <w:rPr>
          <w:sz w:val="28"/>
          <w:szCs w:val="28"/>
        </w:rPr>
        <w:t xml:space="preserve"> </w:t>
      </w:r>
      <w:r>
        <w:rPr>
          <w:sz w:val="28"/>
          <w:szCs w:val="28"/>
        </w:rPr>
        <w:t>постановлению</w:t>
      </w:r>
      <w:r w:rsidRPr="00977AAA">
        <w:rPr>
          <w:sz w:val="28"/>
          <w:szCs w:val="28"/>
        </w:rPr>
        <w:t>.</w:t>
      </w:r>
    </w:p>
    <w:p w:rsidR="00BF4B13" w:rsidRPr="00977AAA" w:rsidRDefault="00BF4B13" w:rsidP="007946AD">
      <w:pPr>
        <w:shd w:val="clear" w:color="auto" w:fill="FFFFFF"/>
        <w:tabs>
          <w:tab w:val="left" w:pos="709"/>
          <w:tab w:val="center" w:pos="1985"/>
          <w:tab w:val="left" w:pos="4536"/>
        </w:tabs>
        <w:ind w:right="-2"/>
        <w:jc w:val="both"/>
        <w:rPr>
          <w:sz w:val="28"/>
          <w:szCs w:val="28"/>
        </w:rPr>
      </w:pPr>
      <w:r w:rsidRPr="00977AAA">
        <w:rPr>
          <w:sz w:val="28"/>
          <w:szCs w:val="28"/>
        </w:rPr>
        <w:tab/>
      </w:r>
      <w:r w:rsidRPr="00977AAA">
        <w:rPr>
          <w:sz w:val="28"/>
          <w:szCs w:val="28"/>
        </w:rPr>
        <w:tab/>
        <w:t xml:space="preserve">2. Настоящее </w:t>
      </w:r>
      <w:r>
        <w:rPr>
          <w:sz w:val="28"/>
          <w:szCs w:val="28"/>
        </w:rPr>
        <w:t xml:space="preserve">постановление </w:t>
      </w:r>
      <w:r w:rsidRPr="00977AAA">
        <w:rPr>
          <w:sz w:val="28"/>
          <w:szCs w:val="28"/>
        </w:rPr>
        <w:t>вступает в силу после его официального опубликования.</w:t>
      </w:r>
    </w:p>
    <w:p w:rsidR="00BF4B13" w:rsidRDefault="00BF4B13" w:rsidP="007946AD">
      <w:pPr>
        <w:ind w:firstLine="709"/>
        <w:jc w:val="both"/>
        <w:rPr>
          <w:sz w:val="28"/>
          <w:szCs w:val="28"/>
        </w:rPr>
      </w:pPr>
      <w:r w:rsidRPr="00977AAA">
        <w:rPr>
          <w:sz w:val="28"/>
          <w:szCs w:val="28"/>
        </w:rPr>
        <w:t>3. Контроль за выполне</w:t>
      </w:r>
      <w:r>
        <w:rPr>
          <w:sz w:val="28"/>
          <w:szCs w:val="28"/>
        </w:rPr>
        <w:t>нием решения оставляю за собой.</w:t>
      </w:r>
    </w:p>
    <w:p w:rsidR="00BF4B13" w:rsidRDefault="00BF4B13" w:rsidP="007946AD">
      <w:pPr>
        <w:ind w:firstLine="709"/>
        <w:jc w:val="both"/>
        <w:rPr>
          <w:sz w:val="28"/>
          <w:szCs w:val="28"/>
        </w:rPr>
      </w:pPr>
    </w:p>
    <w:p w:rsidR="00BF4B13" w:rsidRDefault="00BF4B13" w:rsidP="007946AD">
      <w:pPr>
        <w:ind w:firstLine="709"/>
        <w:jc w:val="both"/>
        <w:rPr>
          <w:sz w:val="28"/>
          <w:szCs w:val="28"/>
        </w:rPr>
      </w:pPr>
    </w:p>
    <w:p w:rsidR="00BF4B13" w:rsidRDefault="00BF4B13" w:rsidP="007946AD">
      <w:pPr>
        <w:ind w:left="567"/>
        <w:jc w:val="right"/>
        <w:rPr>
          <w:sz w:val="28"/>
        </w:rPr>
      </w:pPr>
      <w:bookmarkStart w:id="12" w:name="_Toc481066188"/>
      <w:bookmarkStart w:id="13" w:name="_Toc306273037"/>
      <w:bookmarkEnd w:id="0"/>
      <w:bookmarkEnd w:id="1"/>
      <w:bookmarkEnd w:id="2"/>
      <w:bookmarkEnd w:id="3"/>
      <w:bookmarkEnd w:id="4"/>
      <w:bookmarkEnd w:id="5"/>
      <w:bookmarkEnd w:id="6"/>
      <w:bookmarkEnd w:id="7"/>
      <w:bookmarkEnd w:id="8"/>
      <w:bookmarkEnd w:id="9"/>
    </w:p>
    <w:p w:rsidR="00BF4B13" w:rsidRDefault="00BF4B13" w:rsidP="007946AD">
      <w:pPr>
        <w:ind w:left="567"/>
        <w:jc w:val="right"/>
        <w:rPr>
          <w:sz w:val="28"/>
        </w:rPr>
      </w:pPr>
    </w:p>
    <w:p w:rsidR="00BF4B13" w:rsidRDefault="00BF4B13" w:rsidP="007946AD">
      <w:pPr>
        <w:ind w:left="567"/>
        <w:jc w:val="right"/>
        <w:rPr>
          <w:sz w:val="28"/>
        </w:rPr>
      </w:pPr>
    </w:p>
    <w:p w:rsidR="00BF4B13" w:rsidRDefault="00BF4B13" w:rsidP="007946AD">
      <w:pPr>
        <w:ind w:left="567"/>
        <w:jc w:val="right"/>
        <w:rPr>
          <w:sz w:val="28"/>
        </w:rPr>
      </w:pPr>
    </w:p>
    <w:p w:rsidR="00BF4B13" w:rsidRDefault="00BF4B13" w:rsidP="007946AD">
      <w:pPr>
        <w:ind w:left="567"/>
        <w:jc w:val="right"/>
        <w:rPr>
          <w:sz w:val="28"/>
        </w:rPr>
      </w:pPr>
    </w:p>
    <w:p w:rsidR="00BF4B13" w:rsidRDefault="00BF4B13" w:rsidP="007946AD">
      <w:pPr>
        <w:ind w:left="567"/>
        <w:jc w:val="right"/>
        <w:rPr>
          <w:sz w:val="28"/>
        </w:rPr>
      </w:pPr>
    </w:p>
    <w:p w:rsidR="00BF4B13" w:rsidRDefault="00BF4B13" w:rsidP="007946AD">
      <w:pPr>
        <w:ind w:left="567"/>
        <w:jc w:val="right"/>
        <w:rPr>
          <w:sz w:val="28"/>
        </w:rPr>
      </w:pPr>
    </w:p>
    <w:p w:rsidR="00BF4B13" w:rsidRDefault="00BF4B13" w:rsidP="007946AD">
      <w:pPr>
        <w:ind w:left="567"/>
        <w:jc w:val="right"/>
        <w:rPr>
          <w:sz w:val="28"/>
        </w:rPr>
      </w:pPr>
    </w:p>
    <w:p w:rsidR="00BF4B13" w:rsidRDefault="00BF4B13" w:rsidP="007946AD">
      <w:pPr>
        <w:ind w:left="567"/>
        <w:jc w:val="right"/>
      </w:pPr>
    </w:p>
    <w:p w:rsidR="00BF4B13" w:rsidRPr="00C924EC" w:rsidRDefault="00BF4B13" w:rsidP="007946AD">
      <w:pPr>
        <w:ind w:left="567"/>
        <w:jc w:val="right"/>
      </w:pPr>
      <w:r w:rsidRPr="00C924EC">
        <w:t>Приложение</w:t>
      </w:r>
    </w:p>
    <w:p w:rsidR="00BF4B13" w:rsidRPr="00C924EC" w:rsidRDefault="00BF4B13" w:rsidP="00E07963">
      <w:pPr>
        <w:jc w:val="right"/>
      </w:pPr>
      <w:r w:rsidRPr="00C924EC">
        <w:t xml:space="preserve">к постановлению администрации </w:t>
      </w:r>
    </w:p>
    <w:p w:rsidR="00BF4B13" w:rsidRPr="00C924EC" w:rsidRDefault="00BF4B13" w:rsidP="00E07963">
      <w:pPr>
        <w:jc w:val="right"/>
      </w:pPr>
      <w:r w:rsidRPr="00C924EC">
        <w:t>сельского поселения Кедровый</w:t>
      </w:r>
    </w:p>
    <w:p w:rsidR="00BF4B13" w:rsidRPr="00C924EC" w:rsidRDefault="00BF4B13" w:rsidP="00E07963">
      <w:pPr>
        <w:jc w:val="right"/>
      </w:pPr>
      <w:r w:rsidRPr="00C924EC">
        <w:t xml:space="preserve">от 00.00.2025 № ПРОЕКТ </w:t>
      </w:r>
    </w:p>
    <w:p w:rsidR="00BF4B13" w:rsidRPr="00C924EC" w:rsidRDefault="00BF4B13" w:rsidP="00E07963">
      <w:pPr>
        <w:jc w:val="right"/>
      </w:pPr>
    </w:p>
    <w:p w:rsidR="00BF4B13" w:rsidRPr="00C924EC" w:rsidRDefault="00BF4B13" w:rsidP="00E07963">
      <w:pPr>
        <w:ind w:left="567"/>
        <w:jc w:val="right"/>
      </w:pPr>
      <w:r w:rsidRPr="00C924EC">
        <w:t>«Приложение</w:t>
      </w:r>
    </w:p>
    <w:p w:rsidR="00BF4B13" w:rsidRPr="00C924EC" w:rsidRDefault="00BF4B13" w:rsidP="00E07963">
      <w:pPr>
        <w:jc w:val="right"/>
      </w:pPr>
      <w:r w:rsidRPr="00C924EC">
        <w:t xml:space="preserve">к постановлению администрации </w:t>
      </w:r>
    </w:p>
    <w:p w:rsidR="00BF4B13" w:rsidRPr="00C924EC" w:rsidRDefault="00BF4B13" w:rsidP="00E07963">
      <w:pPr>
        <w:jc w:val="right"/>
      </w:pPr>
      <w:r w:rsidRPr="00C924EC">
        <w:t>сельского поселения Кедровый</w:t>
      </w:r>
    </w:p>
    <w:p w:rsidR="00BF4B13" w:rsidRDefault="00BF4B13" w:rsidP="00E07963">
      <w:pPr>
        <w:jc w:val="right"/>
        <w:rPr>
          <w:sz w:val="28"/>
          <w:szCs w:val="28"/>
        </w:rPr>
      </w:pPr>
      <w:r w:rsidRPr="00C924EC">
        <w:t>от 28.12.2022 № 66</w:t>
      </w:r>
    </w:p>
    <w:bookmarkEnd w:id="10"/>
    <w:p w:rsidR="00BF4B13" w:rsidRPr="00977AAA" w:rsidRDefault="00BF4B13" w:rsidP="00E07963">
      <w:pPr>
        <w:jc w:val="right"/>
        <w:rPr>
          <w:sz w:val="28"/>
        </w:rPr>
      </w:pPr>
    </w:p>
    <w:p w:rsidR="00BF4B13" w:rsidRPr="00977AAA" w:rsidRDefault="00BF4B13" w:rsidP="007946AD">
      <w:pPr>
        <w:jc w:val="center"/>
        <w:rPr>
          <w:b/>
          <w:sz w:val="28"/>
          <w:szCs w:val="28"/>
        </w:rPr>
      </w:pPr>
    </w:p>
    <w:bookmarkEnd w:id="12"/>
    <w:bookmarkEnd w:id="13"/>
    <w:p w:rsidR="00BF4B13" w:rsidRDefault="00BF4B13" w:rsidP="00302219">
      <w:pPr>
        <w:jc w:val="center"/>
        <w:rPr>
          <w:sz w:val="28"/>
          <w:szCs w:val="28"/>
        </w:rPr>
      </w:pPr>
      <w:r>
        <w:rPr>
          <w:sz w:val="28"/>
          <w:szCs w:val="28"/>
        </w:rPr>
        <w:t>ПРАВИЛА ЗЕМЛЕПОЛЬЗОВАНИЯ И ЗАСТРОЙКИ</w:t>
      </w:r>
    </w:p>
    <w:p w:rsidR="00BF4B13" w:rsidRDefault="00BF4B13" w:rsidP="00302219">
      <w:pPr>
        <w:jc w:val="center"/>
        <w:rPr>
          <w:sz w:val="28"/>
          <w:szCs w:val="28"/>
        </w:rPr>
      </w:pPr>
      <w:r>
        <w:rPr>
          <w:sz w:val="28"/>
          <w:szCs w:val="28"/>
        </w:rPr>
        <w:t xml:space="preserve">МУНИЦИПАЛЬНОГО ОБРАЗОВАНИЯ </w:t>
      </w:r>
    </w:p>
    <w:p w:rsidR="00BF4B13" w:rsidRDefault="00BF4B13" w:rsidP="00302219">
      <w:pPr>
        <w:jc w:val="center"/>
        <w:rPr>
          <w:sz w:val="28"/>
          <w:szCs w:val="28"/>
        </w:rPr>
      </w:pPr>
      <w:r>
        <w:rPr>
          <w:sz w:val="28"/>
          <w:szCs w:val="28"/>
        </w:rPr>
        <w:t>СЕЛЬСКОЕ ПОСЕЛЕНИЕ КЕДРОВЫЙ</w:t>
      </w:r>
    </w:p>
    <w:p w:rsidR="00BF4B13" w:rsidRDefault="00BF4B13" w:rsidP="00302219">
      <w:pPr>
        <w:widowControl w:val="0"/>
        <w:tabs>
          <w:tab w:val="center" w:pos="1985"/>
        </w:tabs>
        <w:autoSpaceDE w:val="0"/>
        <w:autoSpaceDN w:val="0"/>
        <w:adjustRightInd w:val="0"/>
        <w:rPr>
          <w:color w:val="FF0000"/>
        </w:rPr>
      </w:pPr>
    </w:p>
    <w:p w:rsidR="00BF4B13" w:rsidRDefault="00BF4B13" w:rsidP="00302219">
      <w:pPr>
        <w:jc w:val="center"/>
        <w:outlineLvl w:val="0"/>
        <w:rPr>
          <w:b/>
          <w:bCs/>
          <w:kern w:val="36"/>
          <w:sz w:val="28"/>
          <w:szCs w:val="28"/>
        </w:rPr>
      </w:pPr>
      <w:r>
        <w:rPr>
          <w:b/>
          <w:bCs/>
          <w:kern w:val="36"/>
          <w:sz w:val="28"/>
          <w:szCs w:val="28"/>
        </w:rPr>
        <w:t>Введение</w:t>
      </w:r>
    </w:p>
    <w:p w:rsidR="00BF4B13" w:rsidRDefault="00BF4B13" w:rsidP="00302219">
      <w:pPr>
        <w:widowControl w:val="0"/>
        <w:tabs>
          <w:tab w:val="center" w:pos="1985"/>
        </w:tabs>
        <w:autoSpaceDE w:val="0"/>
        <w:autoSpaceDN w:val="0"/>
        <w:adjustRightInd w:val="0"/>
        <w:rPr>
          <w:sz w:val="28"/>
          <w:szCs w:val="28"/>
          <w:lang w:eastAsia="en-US"/>
        </w:rPr>
      </w:pPr>
    </w:p>
    <w:p w:rsidR="00BF4B13" w:rsidRDefault="00BF4B13" w:rsidP="00302219">
      <w:pPr>
        <w:tabs>
          <w:tab w:val="center" w:pos="1985"/>
        </w:tabs>
        <w:autoSpaceDE w:val="0"/>
        <w:autoSpaceDN w:val="0"/>
        <w:adjustRightInd w:val="0"/>
        <w:ind w:firstLine="709"/>
        <w:jc w:val="both"/>
        <w:rPr>
          <w:sz w:val="28"/>
          <w:szCs w:val="28"/>
        </w:rPr>
      </w:pPr>
      <w:r>
        <w:rPr>
          <w:sz w:val="28"/>
          <w:szCs w:val="28"/>
        </w:rPr>
        <w:t xml:space="preserve">Настоящие Правила землепользования и застройки муниципального образования сельское поселение Кедровый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Правил и порядок внесения изменений в них. </w:t>
      </w:r>
    </w:p>
    <w:p w:rsidR="00BF4B13" w:rsidRDefault="00BF4B13" w:rsidP="00302219">
      <w:pPr>
        <w:widowControl w:val="0"/>
        <w:tabs>
          <w:tab w:val="center" w:pos="1985"/>
        </w:tabs>
        <w:autoSpaceDE w:val="0"/>
        <w:autoSpaceDN w:val="0"/>
        <w:adjustRightInd w:val="0"/>
        <w:jc w:val="center"/>
        <w:rPr>
          <w:sz w:val="28"/>
          <w:szCs w:val="28"/>
          <w:lang w:eastAsia="en-US"/>
        </w:rPr>
      </w:pPr>
    </w:p>
    <w:p w:rsidR="00BF4B13" w:rsidRDefault="00BF4B13" w:rsidP="00302219">
      <w:pPr>
        <w:jc w:val="center"/>
        <w:outlineLvl w:val="0"/>
        <w:rPr>
          <w:b/>
          <w:sz w:val="28"/>
          <w:szCs w:val="28"/>
        </w:rPr>
      </w:pPr>
      <w:bookmarkStart w:id="14" w:name="Par42"/>
      <w:bookmarkStart w:id="15" w:name="_Toc481066189"/>
      <w:bookmarkEnd w:id="14"/>
      <w:r>
        <w:rPr>
          <w:b/>
          <w:bCs/>
          <w:kern w:val="36"/>
          <w:sz w:val="28"/>
          <w:szCs w:val="28"/>
        </w:rPr>
        <w:t>Глава 1.</w:t>
      </w:r>
      <w:bookmarkEnd w:id="15"/>
      <w:r>
        <w:rPr>
          <w:b/>
        </w:rPr>
        <w:t xml:space="preserve"> </w:t>
      </w:r>
      <w:r>
        <w:rPr>
          <w:b/>
          <w:sz w:val="28"/>
          <w:szCs w:val="28"/>
        </w:rPr>
        <w:t xml:space="preserve">Регулирование землепользования и застройки органами местного самоуправления </w:t>
      </w:r>
    </w:p>
    <w:p w:rsidR="00BF4B13" w:rsidRDefault="00BF4B13" w:rsidP="00302219">
      <w:pPr>
        <w:autoSpaceDE w:val="0"/>
        <w:ind w:firstLine="709"/>
        <w:rPr>
          <w:b/>
          <w:bCs/>
          <w:kern w:val="36"/>
          <w:sz w:val="28"/>
          <w:szCs w:val="28"/>
        </w:rPr>
      </w:pPr>
    </w:p>
    <w:p w:rsidR="00BF4B13" w:rsidRDefault="00BF4B13" w:rsidP="00302219">
      <w:pPr>
        <w:keepNext/>
        <w:ind w:firstLine="709"/>
        <w:jc w:val="both"/>
        <w:outlineLvl w:val="2"/>
        <w:rPr>
          <w:b/>
          <w:bCs/>
          <w:sz w:val="28"/>
          <w:szCs w:val="28"/>
        </w:rPr>
      </w:pPr>
      <w:bookmarkStart w:id="16" w:name="Par44"/>
      <w:bookmarkStart w:id="17" w:name="_Toc481066190"/>
      <w:bookmarkEnd w:id="16"/>
      <w:r>
        <w:rPr>
          <w:b/>
          <w:bCs/>
          <w:sz w:val="28"/>
          <w:szCs w:val="28"/>
        </w:rPr>
        <w:t>Статья 1. Основные определения и термины, используемые в настоящих Правилах</w:t>
      </w:r>
      <w:bookmarkEnd w:id="17"/>
    </w:p>
    <w:p w:rsidR="00BF4B13" w:rsidRDefault="00BF4B13" w:rsidP="00302219">
      <w:pPr>
        <w:shd w:val="clear" w:color="auto" w:fill="FFFFFF"/>
        <w:tabs>
          <w:tab w:val="left" w:pos="709"/>
          <w:tab w:val="center" w:pos="1985"/>
          <w:tab w:val="left" w:pos="4111"/>
          <w:tab w:val="left" w:pos="4536"/>
        </w:tabs>
        <w:ind w:right="-2"/>
        <w:jc w:val="both"/>
        <w:rPr>
          <w:sz w:val="28"/>
          <w:szCs w:val="28"/>
        </w:rPr>
      </w:pPr>
      <w:r>
        <w:rPr>
          <w:sz w:val="28"/>
          <w:szCs w:val="28"/>
        </w:rPr>
        <w:tab/>
        <w:t>Термины и определения, используемые в настоящих Правилах, применяются в значениях, установленных нормативными правовыми</w:t>
      </w:r>
      <w:r>
        <w:rPr>
          <w:b/>
          <w:sz w:val="28"/>
          <w:szCs w:val="28"/>
        </w:rPr>
        <w:t xml:space="preserve"> </w:t>
      </w:r>
      <w:r>
        <w:rPr>
          <w:sz w:val="28"/>
          <w:szCs w:val="28"/>
        </w:rPr>
        <w:t>актами Российской Федерации, Ханты-Мансийского автономного округа - Югры.</w:t>
      </w:r>
    </w:p>
    <w:p w:rsidR="00BF4B13" w:rsidRDefault="00BF4B13" w:rsidP="00302219">
      <w:pPr>
        <w:shd w:val="clear" w:color="auto" w:fill="FFFFFF"/>
        <w:tabs>
          <w:tab w:val="left" w:pos="709"/>
          <w:tab w:val="center" w:pos="1985"/>
          <w:tab w:val="left" w:pos="4111"/>
          <w:tab w:val="left" w:pos="4536"/>
        </w:tabs>
        <w:ind w:right="-2"/>
        <w:jc w:val="both"/>
        <w:rPr>
          <w:sz w:val="28"/>
          <w:szCs w:val="28"/>
        </w:rPr>
      </w:pPr>
      <w:r>
        <w:rPr>
          <w:sz w:val="28"/>
          <w:szCs w:val="28"/>
        </w:rPr>
        <w:tab/>
        <w:t>Словосочетания «сельское поселение», «</w:t>
      </w:r>
      <w:r>
        <w:rPr>
          <w:sz w:val="28"/>
          <w:szCs w:val="28"/>
          <w:lang w:eastAsia="en-US"/>
        </w:rPr>
        <w:t xml:space="preserve">СП </w:t>
      </w:r>
      <w:r>
        <w:rPr>
          <w:sz w:val="28"/>
          <w:szCs w:val="28"/>
        </w:rPr>
        <w:t>Кедровый» применяются в настоящих Правилах в значении «сельское поселение Кедровый», «глава сельского поселения», «глава поселения» - в значении «глава сельского поселения Кедровый».</w:t>
      </w:r>
    </w:p>
    <w:p w:rsidR="00BF4B13" w:rsidRDefault="00BF4B13" w:rsidP="00302219">
      <w:pPr>
        <w:autoSpaceDE w:val="0"/>
        <w:ind w:firstLine="709"/>
        <w:rPr>
          <w:sz w:val="28"/>
          <w:szCs w:val="28"/>
          <w:lang w:eastAsia="en-US"/>
        </w:rPr>
      </w:pPr>
    </w:p>
    <w:p w:rsidR="00BF4B13" w:rsidRDefault="00BF4B13" w:rsidP="00302219">
      <w:pPr>
        <w:keepNext/>
        <w:ind w:firstLine="709"/>
        <w:outlineLvl w:val="2"/>
        <w:rPr>
          <w:b/>
          <w:bCs/>
          <w:sz w:val="28"/>
          <w:szCs w:val="28"/>
        </w:rPr>
      </w:pPr>
      <w:bookmarkStart w:id="18" w:name="Par68"/>
      <w:bookmarkStart w:id="19" w:name="_Toc481066191"/>
      <w:bookmarkEnd w:id="18"/>
      <w:r>
        <w:rPr>
          <w:b/>
          <w:bCs/>
          <w:sz w:val="28"/>
          <w:szCs w:val="28"/>
        </w:rPr>
        <w:t>Статья 2. Сфера применения настоящих Правил</w:t>
      </w:r>
      <w:bookmarkEnd w:id="19"/>
    </w:p>
    <w:p w:rsidR="00BF4B13" w:rsidRDefault="00BF4B13" w:rsidP="00302219">
      <w:pPr>
        <w:tabs>
          <w:tab w:val="center" w:pos="1985"/>
        </w:tabs>
        <w:ind w:firstLine="709"/>
        <w:jc w:val="both"/>
        <w:rPr>
          <w:sz w:val="28"/>
          <w:szCs w:val="28"/>
          <w:lang w:eastAsia="en-US"/>
        </w:rPr>
      </w:pPr>
      <w:r>
        <w:rPr>
          <w:sz w:val="28"/>
          <w:szCs w:val="28"/>
          <w:lang w:eastAsia="en-US"/>
        </w:rPr>
        <w:t xml:space="preserve">1. Правила подлежат применению на всей территории СП </w:t>
      </w:r>
      <w:r>
        <w:rPr>
          <w:sz w:val="28"/>
          <w:szCs w:val="28"/>
        </w:rPr>
        <w:t>Кедровый</w:t>
      </w:r>
      <w:r>
        <w:rPr>
          <w:sz w:val="28"/>
          <w:szCs w:val="28"/>
          <w:lang w:eastAsia="en-US"/>
        </w:rPr>
        <w:t xml:space="preserve"> в границах, установленных согласно приложениям № 215, 216 к Закону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rsidR="00BF4B13" w:rsidRDefault="00BF4B13" w:rsidP="00302219">
      <w:pPr>
        <w:tabs>
          <w:tab w:val="center" w:pos="1985"/>
        </w:tabs>
        <w:ind w:firstLine="709"/>
        <w:jc w:val="both"/>
        <w:rPr>
          <w:sz w:val="28"/>
          <w:szCs w:val="28"/>
          <w:lang w:eastAsia="en-US"/>
        </w:rPr>
      </w:pPr>
      <w:r>
        <w:rPr>
          <w:sz w:val="28"/>
          <w:szCs w:val="28"/>
          <w:lang w:eastAsia="en-US"/>
        </w:rPr>
        <w:t>2. Правила обязательны для исполнения всеми субъектами градостроительных отношений.</w:t>
      </w:r>
    </w:p>
    <w:p w:rsidR="00BF4B13" w:rsidRDefault="00BF4B13" w:rsidP="00302219">
      <w:pPr>
        <w:tabs>
          <w:tab w:val="center" w:pos="1985"/>
        </w:tabs>
        <w:rPr>
          <w:sz w:val="28"/>
          <w:szCs w:val="28"/>
          <w:lang w:eastAsia="en-US"/>
        </w:rPr>
      </w:pPr>
    </w:p>
    <w:p w:rsidR="00BF4B13" w:rsidRDefault="00BF4B13" w:rsidP="00302219">
      <w:pPr>
        <w:keepNext/>
        <w:ind w:firstLine="709"/>
        <w:outlineLvl w:val="2"/>
        <w:rPr>
          <w:b/>
          <w:bCs/>
          <w:sz w:val="28"/>
          <w:szCs w:val="28"/>
        </w:rPr>
      </w:pPr>
      <w:bookmarkStart w:id="20" w:name="Par73"/>
      <w:bookmarkStart w:id="21" w:name="_Toc481066192"/>
      <w:bookmarkEnd w:id="20"/>
      <w:r>
        <w:rPr>
          <w:b/>
          <w:bCs/>
          <w:sz w:val="28"/>
          <w:szCs w:val="28"/>
        </w:rPr>
        <w:t>Статья 3. Назначение настоящих Правил</w:t>
      </w:r>
      <w:bookmarkEnd w:id="21"/>
    </w:p>
    <w:p w:rsidR="00BF4B13" w:rsidRDefault="00BF4B13" w:rsidP="00302219">
      <w:pPr>
        <w:tabs>
          <w:tab w:val="center" w:pos="1985"/>
        </w:tabs>
        <w:ind w:firstLine="709"/>
        <w:jc w:val="both"/>
        <w:rPr>
          <w:sz w:val="28"/>
          <w:szCs w:val="28"/>
          <w:lang w:eastAsia="en-US"/>
        </w:rPr>
      </w:pPr>
      <w:r>
        <w:rPr>
          <w:sz w:val="28"/>
          <w:szCs w:val="28"/>
          <w:lang w:eastAsia="en-US"/>
        </w:rPr>
        <w:t>1. Назначение настоящих Правил заключается:</w:t>
      </w:r>
    </w:p>
    <w:p w:rsidR="00BF4B13" w:rsidRDefault="00BF4B13" w:rsidP="00302219">
      <w:pPr>
        <w:tabs>
          <w:tab w:val="center" w:pos="1985"/>
        </w:tabs>
        <w:ind w:firstLine="709"/>
        <w:jc w:val="both"/>
        <w:rPr>
          <w:sz w:val="28"/>
          <w:szCs w:val="28"/>
        </w:rPr>
      </w:pPr>
      <w:r>
        <w:rPr>
          <w:sz w:val="28"/>
          <w:szCs w:val="28"/>
        </w:rPr>
        <w:t>1) в создании условий для устойчивого развития территории СП Кедровый, сохранения окружающей среды и объектов культурного наследия;</w:t>
      </w:r>
    </w:p>
    <w:p w:rsidR="00BF4B13" w:rsidRDefault="00BF4B13" w:rsidP="00302219">
      <w:pPr>
        <w:tabs>
          <w:tab w:val="center" w:pos="1985"/>
        </w:tabs>
        <w:ind w:firstLine="709"/>
        <w:jc w:val="both"/>
        <w:rPr>
          <w:sz w:val="28"/>
          <w:szCs w:val="28"/>
          <w:lang w:eastAsia="en-US"/>
        </w:rPr>
      </w:pPr>
      <w:r>
        <w:rPr>
          <w:sz w:val="28"/>
          <w:szCs w:val="28"/>
          <w:lang w:eastAsia="en-US"/>
        </w:rPr>
        <w:t xml:space="preserve">2) в создании условий для планировки территории СП </w:t>
      </w:r>
      <w:r>
        <w:rPr>
          <w:sz w:val="28"/>
          <w:szCs w:val="28"/>
        </w:rPr>
        <w:t>Кедровый</w:t>
      </w:r>
      <w:r>
        <w:rPr>
          <w:sz w:val="28"/>
          <w:szCs w:val="28"/>
          <w:lang w:eastAsia="en-US"/>
        </w:rPr>
        <w:t>;</w:t>
      </w:r>
    </w:p>
    <w:p w:rsidR="00BF4B13" w:rsidRDefault="00BF4B13" w:rsidP="00302219">
      <w:pPr>
        <w:tabs>
          <w:tab w:val="center" w:pos="1985"/>
        </w:tabs>
        <w:ind w:firstLine="709"/>
        <w:jc w:val="both"/>
        <w:rPr>
          <w:sz w:val="28"/>
          <w:szCs w:val="28"/>
          <w:lang w:eastAsia="en-US"/>
        </w:rPr>
      </w:pPr>
      <w:r>
        <w:rPr>
          <w:sz w:val="28"/>
          <w:szCs w:val="28"/>
          <w:lang w:eastAsia="en-US"/>
        </w:rPr>
        <w:t>3) в обеспечении прав и законных интересов физических и юридических лиц, в том числе правообладателей земельных участков и объектов капитального строительства в части наиболее эффективного в рамках, установленных настоящими Правилами требований и ограничений, использования принадлежащих указанным лицам земельных участков и объектов капитального строительства;</w:t>
      </w:r>
    </w:p>
    <w:p w:rsidR="00BF4B13" w:rsidRDefault="00BF4B13" w:rsidP="00302219">
      <w:pPr>
        <w:ind w:firstLine="709"/>
        <w:jc w:val="both"/>
        <w:rPr>
          <w:i/>
          <w:sz w:val="28"/>
          <w:szCs w:val="28"/>
        </w:rPr>
      </w:pPr>
      <w:r>
        <w:rPr>
          <w:sz w:val="28"/>
          <w:szCs w:val="28"/>
          <w:lang w:eastAsia="en-US"/>
        </w:rPr>
        <w:t xml:space="preserve">4) в создании условий </w:t>
      </w:r>
      <w:r>
        <w:rPr>
          <w:sz w:val="28"/>
          <w:szCs w:val="28"/>
        </w:rPr>
        <w:t xml:space="preserve">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BF4B13" w:rsidRDefault="00BF4B13" w:rsidP="00302219">
      <w:pPr>
        <w:tabs>
          <w:tab w:val="center" w:pos="1985"/>
        </w:tabs>
        <w:ind w:firstLine="709"/>
        <w:jc w:val="both"/>
        <w:rPr>
          <w:sz w:val="28"/>
          <w:szCs w:val="28"/>
          <w:lang w:eastAsia="en-US"/>
        </w:rPr>
      </w:pPr>
      <w:r>
        <w:rPr>
          <w:sz w:val="28"/>
          <w:szCs w:val="28"/>
          <w:lang w:eastAsia="en-US"/>
        </w:rPr>
        <w:t>2. Правила землепользования и застройки включают в себя:</w:t>
      </w:r>
    </w:p>
    <w:p w:rsidR="00BF4B13" w:rsidRDefault="00BF4B13" w:rsidP="00302219">
      <w:pPr>
        <w:tabs>
          <w:tab w:val="center" w:pos="1985"/>
        </w:tabs>
        <w:ind w:firstLine="709"/>
        <w:jc w:val="both"/>
        <w:rPr>
          <w:sz w:val="28"/>
          <w:szCs w:val="28"/>
          <w:lang w:eastAsia="en-US"/>
        </w:rPr>
      </w:pPr>
      <w:r>
        <w:rPr>
          <w:sz w:val="28"/>
          <w:szCs w:val="28"/>
          <w:lang w:eastAsia="en-US"/>
        </w:rPr>
        <w:t>1) порядок их применения и внесения изменений в указанные правила;</w:t>
      </w:r>
    </w:p>
    <w:p w:rsidR="00BF4B13" w:rsidRDefault="00BF4B13" w:rsidP="00302219">
      <w:pPr>
        <w:tabs>
          <w:tab w:val="center" w:pos="1985"/>
        </w:tabs>
        <w:ind w:firstLine="709"/>
        <w:jc w:val="both"/>
        <w:rPr>
          <w:sz w:val="28"/>
          <w:szCs w:val="28"/>
          <w:lang w:eastAsia="en-US"/>
        </w:rPr>
      </w:pPr>
      <w:r>
        <w:rPr>
          <w:sz w:val="28"/>
          <w:szCs w:val="28"/>
          <w:lang w:eastAsia="en-US"/>
        </w:rPr>
        <w:t>2) градостроительные регламенты (приложение 1 к настоящим Правилам);</w:t>
      </w:r>
    </w:p>
    <w:p w:rsidR="00BF4B13" w:rsidRDefault="00BF4B13" w:rsidP="00302219">
      <w:pPr>
        <w:tabs>
          <w:tab w:val="center" w:pos="1985"/>
        </w:tabs>
        <w:ind w:firstLine="709"/>
        <w:jc w:val="both"/>
        <w:rPr>
          <w:sz w:val="28"/>
          <w:szCs w:val="28"/>
          <w:lang w:eastAsia="en-US"/>
        </w:rPr>
      </w:pPr>
      <w:r>
        <w:rPr>
          <w:sz w:val="28"/>
          <w:szCs w:val="28"/>
          <w:lang w:eastAsia="en-US"/>
        </w:rPr>
        <w:t>3) карта градостроительного зонирования (приложение 2 к настоящим Правилам);</w:t>
      </w:r>
    </w:p>
    <w:p w:rsidR="00BF4B13" w:rsidRPr="00F439CA" w:rsidRDefault="00BF4B13" w:rsidP="00302219">
      <w:pPr>
        <w:tabs>
          <w:tab w:val="center" w:pos="1985"/>
        </w:tabs>
        <w:ind w:firstLine="709"/>
        <w:jc w:val="both"/>
        <w:rPr>
          <w:strike/>
          <w:sz w:val="28"/>
          <w:szCs w:val="28"/>
        </w:rPr>
      </w:pPr>
      <w:r>
        <w:rPr>
          <w:sz w:val="28"/>
          <w:szCs w:val="28"/>
        </w:rPr>
        <w:t>4) описание местоположения границ территориальных зон.</w:t>
      </w:r>
    </w:p>
    <w:p w:rsidR="00BF4B13" w:rsidRDefault="00BF4B13" w:rsidP="00302219">
      <w:pPr>
        <w:tabs>
          <w:tab w:val="center" w:pos="1985"/>
        </w:tabs>
        <w:ind w:firstLine="709"/>
        <w:rPr>
          <w:sz w:val="28"/>
          <w:szCs w:val="28"/>
          <w:lang w:eastAsia="en-US"/>
        </w:rPr>
      </w:pPr>
    </w:p>
    <w:p w:rsidR="00BF4B13" w:rsidRDefault="00BF4B13" w:rsidP="00302219">
      <w:pPr>
        <w:keepNext/>
        <w:ind w:firstLine="709"/>
        <w:outlineLvl w:val="2"/>
        <w:rPr>
          <w:b/>
          <w:bCs/>
          <w:sz w:val="28"/>
          <w:szCs w:val="28"/>
        </w:rPr>
      </w:pPr>
      <w:bookmarkStart w:id="22" w:name="Par82"/>
      <w:bookmarkStart w:id="23" w:name="_Toc481066193"/>
      <w:bookmarkEnd w:id="22"/>
      <w:r>
        <w:rPr>
          <w:b/>
          <w:bCs/>
          <w:sz w:val="28"/>
          <w:szCs w:val="28"/>
        </w:rPr>
        <w:t>Статья 4. Порядок внесения изменений в настоящие Правила</w:t>
      </w:r>
      <w:bookmarkEnd w:id="23"/>
    </w:p>
    <w:p w:rsidR="00BF4B13" w:rsidRDefault="00BF4B13" w:rsidP="00302219">
      <w:pPr>
        <w:tabs>
          <w:tab w:val="center" w:pos="1985"/>
        </w:tabs>
        <w:ind w:firstLine="709"/>
        <w:jc w:val="both"/>
        <w:rPr>
          <w:sz w:val="28"/>
          <w:szCs w:val="28"/>
        </w:rPr>
      </w:pPr>
      <w:r>
        <w:rPr>
          <w:sz w:val="28"/>
          <w:szCs w:val="28"/>
        </w:rPr>
        <w:t>1. Внесение изменений в Правила осуществляется в том же порядке, что и подготовка, и утверждение Правил, в соответствии со статьями 31-33 Градостроительного кодекса Российской Федерации.</w:t>
      </w:r>
    </w:p>
    <w:p w:rsidR="00BF4B13" w:rsidRDefault="00BF4B13" w:rsidP="00302219">
      <w:pPr>
        <w:tabs>
          <w:tab w:val="center" w:pos="1985"/>
        </w:tabs>
        <w:ind w:firstLine="709"/>
        <w:jc w:val="both"/>
        <w:rPr>
          <w:sz w:val="28"/>
          <w:szCs w:val="28"/>
        </w:rPr>
      </w:pPr>
      <w:r>
        <w:rPr>
          <w:sz w:val="28"/>
          <w:szCs w:val="28"/>
        </w:rPr>
        <w:t>2. Перечень оснований для рассмотрения главой сельского поселения вопроса о внесении изменений в Правила установлен частью 2 статьи 33 Градостроительного кодекса Российской Федерации.</w:t>
      </w:r>
    </w:p>
    <w:p w:rsidR="00BF4B13" w:rsidRDefault="00BF4B13" w:rsidP="00302219">
      <w:pPr>
        <w:tabs>
          <w:tab w:val="center" w:pos="1985"/>
        </w:tabs>
        <w:ind w:firstLine="709"/>
        <w:jc w:val="both"/>
        <w:rPr>
          <w:sz w:val="28"/>
          <w:szCs w:val="28"/>
          <w:lang w:eastAsia="en-US"/>
        </w:rPr>
      </w:pPr>
      <w:r>
        <w:rPr>
          <w:sz w:val="28"/>
          <w:szCs w:val="28"/>
          <w:lang w:eastAsia="en-US"/>
        </w:rPr>
        <w:t>3. Предложения о внесении изменений в настоящие Правила направляются в Комиссию</w:t>
      </w:r>
      <w:r>
        <w:rPr>
          <w:sz w:val="28"/>
          <w:szCs w:val="28"/>
        </w:rPr>
        <w:t xml:space="preserve"> по рассмотрению вопросов внесения </w:t>
      </w:r>
      <w:r>
        <w:rPr>
          <w:bCs/>
          <w:sz w:val="28"/>
          <w:szCs w:val="28"/>
        </w:rPr>
        <w:t xml:space="preserve">изменений в генеральный план и правила землепользования и застройки территории СП </w:t>
      </w:r>
      <w:r>
        <w:rPr>
          <w:sz w:val="28"/>
          <w:szCs w:val="28"/>
        </w:rPr>
        <w:t>Кедровый (далее Комиссия)</w:t>
      </w:r>
      <w:r>
        <w:rPr>
          <w:bCs/>
          <w:sz w:val="28"/>
          <w:szCs w:val="28"/>
        </w:rPr>
        <w:t>.</w:t>
      </w:r>
    </w:p>
    <w:p w:rsidR="00BF4B13" w:rsidRPr="00784748" w:rsidRDefault="00BF4B13" w:rsidP="00302219">
      <w:pPr>
        <w:autoSpaceDE w:val="0"/>
        <w:autoSpaceDN w:val="0"/>
        <w:adjustRightInd w:val="0"/>
        <w:ind w:firstLine="708"/>
        <w:jc w:val="both"/>
        <w:rPr>
          <w:strike/>
          <w:sz w:val="28"/>
          <w:szCs w:val="28"/>
        </w:rPr>
      </w:pPr>
    </w:p>
    <w:p w:rsidR="00BF4B13" w:rsidRDefault="00BF4B13" w:rsidP="00302219">
      <w:pPr>
        <w:autoSpaceDE w:val="0"/>
        <w:autoSpaceDN w:val="0"/>
        <w:adjustRightInd w:val="0"/>
        <w:ind w:firstLine="708"/>
        <w:rPr>
          <w:b/>
          <w:sz w:val="28"/>
          <w:szCs w:val="28"/>
        </w:rPr>
      </w:pPr>
    </w:p>
    <w:p w:rsidR="00BF4B13" w:rsidRDefault="00BF4B13" w:rsidP="00302219">
      <w:pPr>
        <w:keepNext/>
        <w:ind w:firstLine="709"/>
        <w:outlineLvl w:val="2"/>
        <w:rPr>
          <w:b/>
          <w:bCs/>
          <w:sz w:val="28"/>
          <w:szCs w:val="28"/>
        </w:rPr>
      </w:pPr>
      <w:bookmarkStart w:id="24" w:name="Par103"/>
      <w:bookmarkStart w:id="25" w:name="_Toc481066194"/>
      <w:bookmarkEnd w:id="24"/>
      <w:r>
        <w:rPr>
          <w:b/>
          <w:bCs/>
          <w:sz w:val="28"/>
          <w:szCs w:val="28"/>
        </w:rPr>
        <w:t>Статья 5. Объекты и субъекты градостроительных отношений</w:t>
      </w:r>
      <w:bookmarkEnd w:id="25"/>
    </w:p>
    <w:p w:rsidR="00BF4B13" w:rsidRDefault="00BF4B13" w:rsidP="00302219">
      <w:pPr>
        <w:tabs>
          <w:tab w:val="center" w:pos="1985"/>
        </w:tabs>
        <w:ind w:firstLine="709"/>
        <w:jc w:val="both"/>
        <w:rPr>
          <w:sz w:val="28"/>
          <w:szCs w:val="28"/>
          <w:lang w:eastAsia="en-US"/>
        </w:rPr>
      </w:pPr>
      <w:r>
        <w:rPr>
          <w:sz w:val="28"/>
          <w:szCs w:val="28"/>
          <w:lang w:eastAsia="en-US"/>
        </w:rPr>
        <w:t xml:space="preserve">1. Объектами градостроительных отношений в поселении являются </w:t>
      </w:r>
      <w:r>
        <w:rPr>
          <w:sz w:val="28"/>
          <w:szCs w:val="28"/>
        </w:rPr>
        <w:t xml:space="preserve">территории СП Кедровый </w:t>
      </w:r>
      <w:r>
        <w:rPr>
          <w:sz w:val="28"/>
          <w:szCs w:val="28"/>
          <w:lang w:eastAsia="en-US"/>
        </w:rPr>
        <w:t xml:space="preserve">в границах, установленных Законом автономного округа от 25.11.2004 № 63-оз «О статусе и границах муниципальных образований Ханты-Мансийского автономного округа – Югры», а также земельные участки и объекты капитального строительства, расположенные в пределах границ </w:t>
      </w:r>
      <w:r>
        <w:rPr>
          <w:sz w:val="28"/>
          <w:szCs w:val="28"/>
        </w:rPr>
        <w:t>территории СП Кедровый.</w:t>
      </w:r>
    </w:p>
    <w:p w:rsidR="00BF4B13" w:rsidRDefault="00BF4B13" w:rsidP="00302219">
      <w:pPr>
        <w:tabs>
          <w:tab w:val="center" w:pos="1985"/>
        </w:tabs>
        <w:ind w:firstLine="709"/>
        <w:jc w:val="both"/>
        <w:rPr>
          <w:sz w:val="28"/>
          <w:szCs w:val="28"/>
          <w:lang w:eastAsia="en-US"/>
        </w:rPr>
      </w:pPr>
      <w:r>
        <w:rPr>
          <w:sz w:val="28"/>
          <w:szCs w:val="28"/>
          <w:lang w:eastAsia="en-US"/>
        </w:rPr>
        <w:t>2. Каждый объект градостроительной деятельности должен быть зарегистрирован в информационной системе обеспечения градостроительной деятельности района (далее - ИСОГД) на основании утвержденной градостроительной документации. Права на здания, строения и сооружения, а также земельные участки как объекты недвижимости должны быть зарегистрированы в соответствии с действующим законодательством.</w:t>
      </w:r>
    </w:p>
    <w:p w:rsidR="00BF4B13" w:rsidRDefault="00BF4B13" w:rsidP="00302219">
      <w:pPr>
        <w:tabs>
          <w:tab w:val="center" w:pos="1985"/>
        </w:tabs>
        <w:ind w:firstLine="709"/>
        <w:jc w:val="both"/>
        <w:rPr>
          <w:sz w:val="28"/>
          <w:szCs w:val="28"/>
          <w:lang w:eastAsia="en-US"/>
        </w:rPr>
      </w:pPr>
      <w:r>
        <w:rPr>
          <w:sz w:val="28"/>
          <w:szCs w:val="28"/>
          <w:lang w:eastAsia="en-US"/>
        </w:rPr>
        <w:t xml:space="preserve">3. Субъектами градостроительных отношений на </w:t>
      </w:r>
      <w:r>
        <w:rPr>
          <w:sz w:val="28"/>
          <w:szCs w:val="28"/>
        </w:rPr>
        <w:t>территории СП Кедровый</w:t>
      </w:r>
      <w:r>
        <w:rPr>
          <w:sz w:val="28"/>
          <w:szCs w:val="28"/>
          <w:lang w:eastAsia="en-US"/>
        </w:rPr>
        <w:t xml:space="preserve"> являются</w:t>
      </w:r>
      <w:bookmarkStart w:id="26" w:name="Par111"/>
      <w:bookmarkEnd w:id="26"/>
      <w:r>
        <w:rPr>
          <w:sz w:val="28"/>
          <w:szCs w:val="28"/>
          <w:lang w:eastAsia="en-US"/>
        </w:rPr>
        <w:t xml:space="preserve"> Российская Федерация, Ханты-Мансийский автономный округа - Югра, Ханты-Мансийский район, физические и юридические лица. От имени Российской Федерации, </w:t>
      </w:r>
      <w:r>
        <w:rPr>
          <w:sz w:val="28"/>
          <w:szCs w:val="28"/>
        </w:rPr>
        <w:t>Ханты-Мансийского автономного округа - Югры</w:t>
      </w:r>
      <w:r>
        <w:rPr>
          <w:sz w:val="28"/>
          <w:szCs w:val="28"/>
          <w:lang w:eastAsia="en-US"/>
        </w:rPr>
        <w:t xml:space="preserve">, Ханты-Мансийского района в градостроительных отношениях выступают соответственно органы государственной власти Российской Федерации, органы государственной власти </w:t>
      </w:r>
      <w:r>
        <w:rPr>
          <w:sz w:val="28"/>
          <w:szCs w:val="28"/>
        </w:rPr>
        <w:t>Ханты-Мансийского автономного округа - Югры</w:t>
      </w:r>
      <w:r>
        <w:rPr>
          <w:sz w:val="28"/>
          <w:szCs w:val="28"/>
          <w:lang w:eastAsia="en-US"/>
        </w:rPr>
        <w:t xml:space="preserve">, органы местного самоуправления СП </w:t>
      </w:r>
      <w:r>
        <w:rPr>
          <w:sz w:val="28"/>
          <w:szCs w:val="28"/>
        </w:rPr>
        <w:t>Кедровый</w:t>
      </w:r>
      <w:r>
        <w:rPr>
          <w:sz w:val="28"/>
          <w:szCs w:val="28"/>
          <w:lang w:eastAsia="en-US"/>
        </w:rPr>
        <w:t xml:space="preserve"> в пределах своей компетенции.</w:t>
      </w:r>
    </w:p>
    <w:p w:rsidR="00BF4B13" w:rsidRDefault="00BF4B13" w:rsidP="00302219">
      <w:pPr>
        <w:tabs>
          <w:tab w:val="center" w:pos="1985"/>
        </w:tabs>
        <w:rPr>
          <w:sz w:val="28"/>
          <w:szCs w:val="28"/>
        </w:rPr>
      </w:pPr>
    </w:p>
    <w:p w:rsidR="00BF4B13" w:rsidRDefault="00BF4B13" w:rsidP="00302219">
      <w:pPr>
        <w:keepNext/>
        <w:ind w:firstLine="709"/>
        <w:jc w:val="both"/>
        <w:outlineLvl w:val="2"/>
        <w:rPr>
          <w:b/>
          <w:bCs/>
          <w:sz w:val="28"/>
          <w:szCs w:val="28"/>
        </w:rPr>
      </w:pPr>
      <w:bookmarkStart w:id="27" w:name="Par114"/>
      <w:bookmarkStart w:id="28" w:name="Par118"/>
      <w:bookmarkStart w:id="29" w:name="Par140"/>
      <w:bookmarkStart w:id="30" w:name="Par153"/>
      <w:bookmarkStart w:id="31" w:name="_Toc481066195"/>
      <w:bookmarkEnd w:id="27"/>
      <w:bookmarkEnd w:id="28"/>
      <w:bookmarkEnd w:id="29"/>
      <w:bookmarkEnd w:id="30"/>
      <w:r>
        <w:rPr>
          <w:b/>
          <w:bCs/>
          <w:sz w:val="28"/>
          <w:szCs w:val="28"/>
        </w:rPr>
        <w:t>Статья 6. Полномочия Комиссии по рассмотрению вопросов внесения изменений в генеральный план и правила землепользования и застройки территории</w:t>
      </w:r>
      <w:bookmarkEnd w:id="31"/>
    </w:p>
    <w:p w:rsidR="00BF4B13" w:rsidRDefault="00BF4B13" w:rsidP="00302219">
      <w:pPr>
        <w:tabs>
          <w:tab w:val="center" w:pos="1985"/>
        </w:tabs>
        <w:ind w:firstLine="709"/>
        <w:jc w:val="both"/>
        <w:rPr>
          <w:sz w:val="28"/>
          <w:szCs w:val="28"/>
          <w:lang w:eastAsia="en-US"/>
        </w:rPr>
      </w:pPr>
      <w:r>
        <w:rPr>
          <w:sz w:val="28"/>
          <w:szCs w:val="28"/>
          <w:lang w:eastAsia="en-US"/>
        </w:rPr>
        <w:t>1. К полномочиям Комиссии относятся:</w:t>
      </w:r>
    </w:p>
    <w:p w:rsidR="00BF4B13" w:rsidRDefault="00BF4B13" w:rsidP="00302219">
      <w:pPr>
        <w:tabs>
          <w:tab w:val="center" w:pos="1985"/>
        </w:tabs>
        <w:ind w:firstLine="709"/>
        <w:jc w:val="both"/>
        <w:rPr>
          <w:sz w:val="28"/>
          <w:szCs w:val="28"/>
          <w:lang w:eastAsia="en-US"/>
        </w:rPr>
      </w:pPr>
      <w:r>
        <w:rPr>
          <w:sz w:val="28"/>
          <w:szCs w:val="28"/>
          <w:lang w:eastAsia="en-US"/>
        </w:rPr>
        <w:t>1) рассмотрение предложений о внесении изменений в настоящие Правила;</w:t>
      </w:r>
    </w:p>
    <w:p w:rsidR="00BF4B13" w:rsidRDefault="00BF4B13" w:rsidP="00302219">
      <w:pPr>
        <w:tabs>
          <w:tab w:val="center" w:pos="1985"/>
        </w:tabs>
        <w:ind w:firstLine="709"/>
        <w:jc w:val="both"/>
        <w:rPr>
          <w:sz w:val="28"/>
          <w:szCs w:val="28"/>
          <w:lang w:eastAsia="en-US"/>
        </w:rPr>
      </w:pPr>
      <w:r>
        <w:rPr>
          <w:sz w:val="28"/>
          <w:szCs w:val="28"/>
          <w:lang w:eastAsia="en-US"/>
        </w:rPr>
        <w:t xml:space="preserve">2) подготовка проекта решения Совета депутатов СП </w:t>
      </w:r>
      <w:r>
        <w:rPr>
          <w:sz w:val="28"/>
          <w:szCs w:val="28"/>
        </w:rPr>
        <w:t>Кедровый</w:t>
      </w:r>
      <w:r>
        <w:rPr>
          <w:sz w:val="28"/>
          <w:szCs w:val="28"/>
          <w:lang w:eastAsia="en-US"/>
        </w:rPr>
        <w:t xml:space="preserve"> о внесении изменений в настоящие Правила;</w:t>
      </w:r>
    </w:p>
    <w:p w:rsidR="00BF4B13" w:rsidRDefault="00BF4B13" w:rsidP="00302219">
      <w:pPr>
        <w:tabs>
          <w:tab w:val="center" w:pos="1985"/>
        </w:tabs>
        <w:ind w:firstLine="709"/>
        <w:jc w:val="both"/>
        <w:rPr>
          <w:sz w:val="28"/>
          <w:szCs w:val="28"/>
          <w:lang w:eastAsia="en-US"/>
        </w:rPr>
      </w:pPr>
      <w:r>
        <w:rPr>
          <w:sz w:val="28"/>
          <w:szCs w:val="28"/>
          <w:lang w:eastAsia="en-US"/>
        </w:rPr>
        <w:t xml:space="preserve">3) иные полномочия, отнесенные к компетенции Комиссии </w:t>
      </w:r>
      <w:r>
        <w:rPr>
          <w:sz w:val="28"/>
          <w:szCs w:val="28"/>
        </w:rPr>
        <w:t xml:space="preserve">муниципальными правовыми актами </w:t>
      </w:r>
      <w:r>
        <w:rPr>
          <w:bCs/>
          <w:sz w:val="28"/>
          <w:szCs w:val="28"/>
        </w:rPr>
        <w:t>сельского поселения.</w:t>
      </w:r>
    </w:p>
    <w:p w:rsidR="00BF4B13" w:rsidRDefault="00BF4B13" w:rsidP="00302219">
      <w:pPr>
        <w:tabs>
          <w:tab w:val="center" w:pos="1985"/>
        </w:tabs>
        <w:ind w:firstLine="709"/>
        <w:jc w:val="both"/>
        <w:rPr>
          <w:sz w:val="28"/>
          <w:szCs w:val="28"/>
          <w:lang w:eastAsia="en-US"/>
        </w:rPr>
      </w:pPr>
      <w:r>
        <w:rPr>
          <w:sz w:val="28"/>
          <w:szCs w:val="28"/>
          <w:lang w:eastAsia="en-US"/>
        </w:rPr>
        <w:t>2. Состав Комиссии и Положение о ней утверждаются правовым актом Администрации сельского поселения.</w:t>
      </w:r>
    </w:p>
    <w:p w:rsidR="00BF4B13" w:rsidRDefault="00BF4B13" w:rsidP="00302219">
      <w:pPr>
        <w:tabs>
          <w:tab w:val="center" w:pos="1985"/>
        </w:tabs>
        <w:rPr>
          <w:sz w:val="28"/>
          <w:szCs w:val="28"/>
          <w:lang w:eastAsia="en-US"/>
        </w:rPr>
      </w:pPr>
    </w:p>
    <w:p w:rsidR="00BF4B13" w:rsidRDefault="00BF4B13" w:rsidP="00302219">
      <w:pPr>
        <w:jc w:val="center"/>
        <w:outlineLvl w:val="0"/>
        <w:rPr>
          <w:b/>
          <w:bCs/>
          <w:kern w:val="36"/>
          <w:sz w:val="28"/>
          <w:szCs w:val="28"/>
        </w:rPr>
      </w:pPr>
      <w:bookmarkStart w:id="32" w:name="_Toc481066196"/>
      <w:r>
        <w:rPr>
          <w:b/>
          <w:bCs/>
          <w:kern w:val="36"/>
          <w:sz w:val="28"/>
          <w:szCs w:val="28"/>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2"/>
    </w:p>
    <w:p w:rsidR="00BF4B13" w:rsidRDefault="00BF4B13" w:rsidP="00302219">
      <w:pPr>
        <w:tabs>
          <w:tab w:val="center" w:pos="1985"/>
        </w:tabs>
        <w:rPr>
          <w:b/>
          <w:bCs/>
          <w:kern w:val="36"/>
          <w:sz w:val="28"/>
          <w:szCs w:val="28"/>
        </w:rPr>
      </w:pPr>
    </w:p>
    <w:p w:rsidR="00BF4B13" w:rsidRDefault="00BF4B13" w:rsidP="00302219">
      <w:pPr>
        <w:keepNext/>
        <w:ind w:firstLine="709"/>
        <w:jc w:val="both"/>
        <w:outlineLvl w:val="2"/>
        <w:rPr>
          <w:b/>
          <w:bCs/>
          <w:sz w:val="28"/>
          <w:szCs w:val="28"/>
        </w:rPr>
      </w:pPr>
      <w:bookmarkStart w:id="33" w:name="_Toc481066197"/>
      <w:r>
        <w:rPr>
          <w:b/>
          <w:bCs/>
          <w:sz w:val="28"/>
          <w:szCs w:val="28"/>
        </w:rPr>
        <w:t>Статья 7. Использование земельных участков и объектов капитального строительства, на которые распространяется действие градостроительных регламентов</w:t>
      </w:r>
      <w:bookmarkEnd w:id="33"/>
    </w:p>
    <w:p w:rsidR="00BF4B13" w:rsidRDefault="00BF4B13" w:rsidP="00302219">
      <w:pPr>
        <w:tabs>
          <w:tab w:val="center" w:pos="1985"/>
        </w:tabs>
        <w:ind w:firstLine="709"/>
        <w:jc w:val="both"/>
        <w:rPr>
          <w:sz w:val="28"/>
          <w:szCs w:val="28"/>
          <w:lang w:eastAsia="en-US"/>
        </w:rPr>
      </w:pPr>
      <w:r>
        <w:rPr>
          <w:sz w:val="28"/>
          <w:szCs w:val="28"/>
          <w:lang w:eastAsia="en-US"/>
        </w:rPr>
        <w:t xml:space="preserve">1. Использование земельных участков и объектов капитального строительства на территории Ханты-Мансийского района, на которые распространяется действие градостроительных регламентов, осуществляется правообладателями земельных участков, объектов капитального строительства с соблюдением их разрешенного использования, установленного настоящими Правилами. </w:t>
      </w:r>
    </w:p>
    <w:p w:rsidR="00BF4B13" w:rsidRDefault="00BF4B13" w:rsidP="00302219">
      <w:pPr>
        <w:tabs>
          <w:tab w:val="center" w:pos="1985"/>
        </w:tabs>
        <w:ind w:firstLine="709"/>
        <w:jc w:val="both"/>
        <w:rPr>
          <w:sz w:val="28"/>
          <w:szCs w:val="28"/>
          <w:lang w:eastAsia="en-US"/>
        </w:rPr>
      </w:pPr>
      <w:r>
        <w:rPr>
          <w:sz w:val="28"/>
          <w:szCs w:val="28"/>
          <w:lang w:eastAsia="en-US"/>
        </w:rPr>
        <w:t>2. Разрешённое использование земельных участков и объектов капитального строительства может быть следующих видов:</w:t>
      </w:r>
    </w:p>
    <w:p w:rsidR="00BF4B13" w:rsidRDefault="00BF4B13" w:rsidP="00302219">
      <w:pPr>
        <w:tabs>
          <w:tab w:val="center" w:pos="1985"/>
        </w:tabs>
        <w:ind w:firstLine="709"/>
        <w:jc w:val="both"/>
        <w:rPr>
          <w:sz w:val="28"/>
          <w:szCs w:val="28"/>
          <w:lang w:eastAsia="en-US"/>
        </w:rPr>
      </w:pPr>
      <w:r>
        <w:rPr>
          <w:sz w:val="28"/>
          <w:szCs w:val="28"/>
          <w:lang w:eastAsia="en-US"/>
        </w:rPr>
        <w:t>1) основные виды разрешенного использования;</w:t>
      </w:r>
    </w:p>
    <w:p w:rsidR="00BF4B13" w:rsidRDefault="00BF4B13" w:rsidP="00302219">
      <w:pPr>
        <w:tabs>
          <w:tab w:val="center" w:pos="1985"/>
        </w:tabs>
        <w:ind w:firstLine="709"/>
        <w:jc w:val="both"/>
        <w:rPr>
          <w:sz w:val="28"/>
          <w:szCs w:val="28"/>
          <w:lang w:eastAsia="en-US"/>
        </w:rPr>
      </w:pPr>
      <w:r>
        <w:rPr>
          <w:sz w:val="28"/>
          <w:szCs w:val="28"/>
          <w:lang w:eastAsia="en-US"/>
        </w:rPr>
        <w:t xml:space="preserve">2) условно разрешённые виды использования; </w:t>
      </w:r>
    </w:p>
    <w:p w:rsidR="00BF4B13" w:rsidRDefault="00BF4B13" w:rsidP="00302219">
      <w:pPr>
        <w:tabs>
          <w:tab w:val="center" w:pos="1985"/>
        </w:tabs>
        <w:ind w:firstLine="709"/>
        <w:jc w:val="both"/>
        <w:rPr>
          <w:sz w:val="28"/>
          <w:szCs w:val="28"/>
          <w:lang w:eastAsia="en-US"/>
        </w:rPr>
      </w:pPr>
      <w:r>
        <w:rPr>
          <w:sz w:val="28"/>
          <w:szCs w:val="28"/>
          <w:lang w:eastAsia="en-US"/>
        </w:rPr>
        <w:t>3) вспомогательные виды разрешённого использования, допустимые только как дополнительные к основным и условно разрешённым видам использования и осуществляемые совместно с ними.</w:t>
      </w:r>
    </w:p>
    <w:p w:rsidR="00BF4B13" w:rsidRDefault="00BF4B13" w:rsidP="00302219">
      <w:pPr>
        <w:tabs>
          <w:tab w:val="center" w:pos="1985"/>
        </w:tabs>
        <w:ind w:firstLine="709"/>
        <w:jc w:val="both"/>
        <w:rPr>
          <w:sz w:val="28"/>
          <w:szCs w:val="28"/>
          <w:lang w:eastAsia="en-US"/>
        </w:rPr>
      </w:pPr>
      <w:r>
        <w:rPr>
          <w:sz w:val="28"/>
          <w:szCs w:val="28"/>
          <w:lang w:eastAsia="en-US"/>
        </w:rPr>
        <w:t>3. Виды разрешённого использования земельных участков устанавливаются применительно к каждой территориальной зоне.</w:t>
      </w:r>
    </w:p>
    <w:p w:rsidR="00BF4B13" w:rsidRDefault="00BF4B13" w:rsidP="00302219">
      <w:pPr>
        <w:tabs>
          <w:tab w:val="center" w:pos="1985"/>
        </w:tabs>
        <w:ind w:firstLine="709"/>
        <w:jc w:val="both"/>
        <w:rPr>
          <w:sz w:val="28"/>
          <w:szCs w:val="28"/>
        </w:rPr>
      </w:pPr>
      <w:r>
        <w:rPr>
          <w:sz w:val="28"/>
          <w:szCs w:val="28"/>
          <w:lang w:eastAsia="en-US"/>
        </w:rPr>
        <w:t xml:space="preserve">4. </w:t>
      </w:r>
      <w:r>
        <w:rPr>
          <w:sz w:val="28"/>
          <w:szCs w:val="28"/>
        </w:rPr>
        <w:t>Земельные участки и объекты капитального строительства, на которые распространяется действие градостроительных регламентов, могут использоваться исключительно в соответствии с установленными градостроительными регламентами:</w:t>
      </w:r>
    </w:p>
    <w:p w:rsidR="00BF4B13" w:rsidRDefault="00BF4B13" w:rsidP="00302219">
      <w:pPr>
        <w:tabs>
          <w:tab w:val="center" w:pos="1985"/>
        </w:tabs>
        <w:ind w:firstLine="709"/>
        <w:jc w:val="both"/>
        <w:rPr>
          <w:sz w:val="28"/>
          <w:szCs w:val="28"/>
          <w:lang w:eastAsia="en-US"/>
        </w:rPr>
      </w:pPr>
      <w:r>
        <w:rPr>
          <w:sz w:val="28"/>
          <w:szCs w:val="28"/>
          <w:lang w:eastAsia="en-US"/>
        </w:rPr>
        <w:t xml:space="preserve">1) </w:t>
      </w:r>
      <w:r>
        <w:rPr>
          <w:sz w:val="28"/>
          <w:szCs w:val="28"/>
          <w:lang w:eastAsia="en-US"/>
        </w:rPr>
        <w:tab/>
        <w:t>видами разрешенного использования земельных участков и объектов капитального строительства;</w:t>
      </w:r>
    </w:p>
    <w:p w:rsidR="00BF4B13" w:rsidRDefault="00BF4B13" w:rsidP="00302219">
      <w:pPr>
        <w:tabs>
          <w:tab w:val="center" w:pos="1985"/>
        </w:tabs>
        <w:ind w:firstLine="709"/>
        <w:jc w:val="both"/>
        <w:rPr>
          <w:sz w:val="28"/>
          <w:szCs w:val="28"/>
          <w:lang w:eastAsia="en-US"/>
        </w:rPr>
      </w:pPr>
      <w:r>
        <w:rPr>
          <w:sz w:val="28"/>
          <w:szCs w:val="28"/>
          <w:lang w:eastAsia="en-US"/>
        </w:rPr>
        <w:t>2)</w:t>
      </w:r>
      <w:r>
        <w:rPr>
          <w:sz w:val="28"/>
          <w:szCs w:val="28"/>
          <w:lang w:eastAsia="en-US"/>
        </w:rPr>
        <w:tab/>
        <w:t xml:space="preserve"> предельными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BF4B13" w:rsidRDefault="00BF4B13" w:rsidP="00302219">
      <w:pPr>
        <w:tabs>
          <w:tab w:val="center" w:pos="1985"/>
        </w:tabs>
        <w:ind w:firstLine="709"/>
        <w:jc w:val="both"/>
        <w:rPr>
          <w:sz w:val="28"/>
          <w:szCs w:val="28"/>
          <w:lang w:eastAsia="en-US"/>
        </w:rPr>
      </w:pPr>
      <w:r>
        <w:rPr>
          <w:sz w:val="28"/>
          <w:szCs w:val="28"/>
          <w:lang w:eastAsia="en-US"/>
        </w:rPr>
        <w:t xml:space="preserve">3) </w:t>
      </w:r>
      <w:r>
        <w:rPr>
          <w:sz w:val="28"/>
          <w:szCs w:val="28"/>
          <w:lang w:eastAsia="en-US"/>
        </w:rPr>
        <w:tab/>
        <w:t xml:space="preserve">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 </w:t>
      </w:r>
    </w:p>
    <w:p w:rsidR="00BF4B13" w:rsidRDefault="00BF4B13" w:rsidP="00302219">
      <w:pPr>
        <w:tabs>
          <w:tab w:val="center" w:pos="1985"/>
        </w:tabs>
        <w:ind w:firstLine="709"/>
        <w:jc w:val="both"/>
        <w:rPr>
          <w:sz w:val="28"/>
          <w:szCs w:val="28"/>
          <w:lang w:eastAsia="en-US"/>
        </w:rPr>
      </w:pPr>
      <w:r>
        <w:rPr>
          <w:sz w:val="28"/>
          <w:szCs w:val="28"/>
          <w:lang w:eastAsia="en-US"/>
        </w:rPr>
        <w:t>5.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основных видов разрешенного использования означает, что его применение правообладателями земельных участков и объектов капитального строительства не требует получения специальных разрешений и согласований.</w:t>
      </w:r>
    </w:p>
    <w:p w:rsidR="00BF4B13" w:rsidRDefault="00BF4B13" w:rsidP="00302219">
      <w:pPr>
        <w:tabs>
          <w:tab w:val="center" w:pos="1985"/>
        </w:tabs>
        <w:ind w:firstLine="709"/>
        <w:jc w:val="both"/>
        <w:rPr>
          <w:sz w:val="28"/>
          <w:szCs w:val="28"/>
          <w:lang w:eastAsia="en-US"/>
        </w:rPr>
      </w:pPr>
      <w:r>
        <w:rPr>
          <w:sz w:val="28"/>
          <w:szCs w:val="28"/>
          <w:lang w:eastAsia="en-US"/>
        </w:rPr>
        <w:t xml:space="preserve">6.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 что для его применения необходимо получение специального разрешения. Предоставление указанного разрешения осуществляется в порядке, предусмотренном статьей 39 Градостроительного кодекса Российской Федерации. </w:t>
      </w:r>
    </w:p>
    <w:p w:rsidR="00BF4B13" w:rsidRDefault="00BF4B13" w:rsidP="00302219">
      <w:pPr>
        <w:tabs>
          <w:tab w:val="center" w:pos="1985"/>
        </w:tabs>
        <w:ind w:firstLine="709"/>
        <w:jc w:val="both"/>
        <w:rPr>
          <w:sz w:val="28"/>
          <w:szCs w:val="28"/>
          <w:lang w:eastAsia="en-US"/>
        </w:rPr>
      </w:pPr>
      <w:r>
        <w:rPr>
          <w:sz w:val="28"/>
          <w:szCs w:val="28"/>
          <w:lang w:eastAsia="en-US"/>
        </w:rPr>
        <w:t>7.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вспомогательных видов разрешенного использования означает, что его применение возможно только в качестве дополнительного по отношению к основным видам разрешенного использования или условно разрешенным видам использования и осуществляется совместно с ними на территории одного земельного участка.</w:t>
      </w:r>
    </w:p>
    <w:p w:rsidR="00BF4B13" w:rsidRDefault="00BF4B13" w:rsidP="00302219">
      <w:pPr>
        <w:autoSpaceDE w:val="0"/>
        <w:autoSpaceDN w:val="0"/>
        <w:adjustRightInd w:val="0"/>
        <w:ind w:firstLine="709"/>
        <w:jc w:val="both"/>
        <w:rPr>
          <w:sz w:val="28"/>
          <w:szCs w:val="28"/>
        </w:rPr>
      </w:pPr>
      <w:r>
        <w:rPr>
          <w:sz w:val="28"/>
          <w:szCs w:val="28"/>
          <w:lang w:eastAsia="en-US"/>
        </w:rPr>
        <w:t>8.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BF4B13" w:rsidRDefault="00BF4B13" w:rsidP="00302219">
      <w:pPr>
        <w:autoSpaceDE w:val="0"/>
        <w:autoSpaceDN w:val="0"/>
        <w:adjustRightInd w:val="0"/>
        <w:ind w:firstLine="709"/>
        <w:jc w:val="both"/>
        <w:rPr>
          <w:sz w:val="28"/>
          <w:szCs w:val="28"/>
        </w:rPr>
      </w:pPr>
      <w:r>
        <w:rPr>
          <w:sz w:val="28"/>
          <w:szCs w:val="28"/>
        </w:rPr>
        <w:t>9.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указанного земельного участка и объекта капитального строительства определяется совокупностью ограничений, установленных в соответствии с законодательством Российской Федерации.</w:t>
      </w:r>
    </w:p>
    <w:p w:rsidR="00BF4B13" w:rsidRDefault="00BF4B13" w:rsidP="00302219">
      <w:pPr>
        <w:tabs>
          <w:tab w:val="center" w:pos="1985"/>
        </w:tabs>
        <w:ind w:firstLine="709"/>
        <w:rPr>
          <w:sz w:val="28"/>
          <w:szCs w:val="28"/>
          <w:lang w:eastAsia="en-US"/>
        </w:rPr>
      </w:pPr>
    </w:p>
    <w:p w:rsidR="00BF4B13" w:rsidRDefault="00BF4B13" w:rsidP="00302219">
      <w:pPr>
        <w:keepNext/>
        <w:ind w:firstLine="709"/>
        <w:jc w:val="both"/>
        <w:outlineLvl w:val="2"/>
        <w:rPr>
          <w:b/>
          <w:bCs/>
          <w:sz w:val="28"/>
          <w:szCs w:val="28"/>
        </w:rPr>
      </w:pPr>
      <w:bookmarkStart w:id="34" w:name="_Toc481066198"/>
      <w:r>
        <w:rPr>
          <w:b/>
          <w:bCs/>
          <w:sz w:val="28"/>
          <w:szCs w:val="28"/>
        </w:rPr>
        <w:t>Статья 8. Порядок применения градостроительных регламентов</w:t>
      </w:r>
      <w:bookmarkEnd w:id="34"/>
    </w:p>
    <w:p w:rsidR="00BF4B13" w:rsidRDefault="00BF4B13" w:rsidP="00302219">
      <w:pPr>
        <w:tabs>
          <w:tab w:val="center" w:pos="1985"/>
        </w:tabs>
        <w:ind w:firstLine="709"/>
        <w:jc w:val="both"/>
        <w:rPr>
          <w:sz w:val="28"/>
          <w:szCs w:val="28"/>
          <w:lang w:eastAsia="en-US"/>
        </w:rPr>
      </w:pPr>
      <w:r>
        <w:rPr>
          <w:sz w:val="28"/>
          <w:szCs w:val="28"/>
          <w:lang w:eastAsia="en-US"/>
        </w:rPr>
        <w:t>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BF4B13" w:rsidRDefault="00BF4B13" w:rsidP="00302219">
      <w:pPr>
        <w:tabs>
          <w:tab w:val="center" w:pos="1985"/>
        </w:tabs>
        <w:ind w:firstLine="709"/>
        <w:jc w:val="both"/>
        <w:rPr>
          <w:sz w:val="28"/>
          <w:szCs w:val="28"/>
          <w:lang w:eastAsia="en-US"/>
        </w:rPr>
      </w:pPr>
      <w:r>
        <w:rPr>
          <w:sz w:val="28"/>
          <w:szCs w:val="28"/>
          <w:lang w:eastAsia="en-US"/>
        </w:rPr>
        <w:t>2.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BF4B13" w:rsidRDefault="00BF4B13" w:rsidP="00302219">
      <w:pPr>
        <w:tabs>
          <w:tab w:val="center" w:pos="1985"/>
        </w:tabs>
        <w:ind w:firstLine="709"/>
        <w:jc w:val="both"/>
        <w:rPr>
          <w:sz w:val="28"/>
          <w:szCs w:val="28"/>
          <w:lang w:eastAsia="en-US"/>
        </w:rPr>
      </w:pPr>
      <w:r>
        <w:rPr>
          <w:sz w:val="28"/>
          <w:szCs w:val="28"/>
          <w:lang w:eastAsia="en-US"/>
        </w:rPr>
        <w:t>3. Любые допускаемые в пределах одной территориальной зоны основные виды использования, а также условно разрешенные виды использования при их согласовании, при условии соблюдения градостроительных регламентов и действующих нормативов, могут применяться на одном земельном участке одновременно.</w:t>
      </w:r>
    </w:p>
    <w:p w:rsidR="00BF4B13" w:rsidRDefault="00BF4B13" w:rsidP="00302219">
      <w:pPr>
        <w:tabs>
          <w:tab w:val="center" w:pos="1985"/>
        </w:tabs>
        <w:rPr>
          <w:sz w:val="28"/>
          <w:szCs w:val="28"/>
          <w:lang w:eastAsia="en-US"/>
        </w:rPr>
      </w:pPr>
    </w:p>
    <w:p w:rsidR="00BF4B13" w:rsidRDefault="00BF4B13" w:rsidP="00302219">
      <w:pPr>
        <w:keepNext/>
        <w:ind w:firstLine="709"/>
        <w:jc w:val="both"/>
        <w:outlineLvl w:val="2"/>
        <w:rPr>
          <w:b/>
          <w:bCs/>
          <w:sz w:val="28"/>
          <w:szCs w:val="28"/>
        </w:rPr>
      </w:pPr>
      <w:bookmarkStart w:id="35" w:name="_Toc481066199"/>
      <w:r>
        <w:rPr>
          <w:b/>
          <w:bCs/>
          <w:sz w:val="28"/>
          <w:szCs w:val="28"/>
        </w:rPr>
        <w:t>Статья 9. Использование земельных участков и объектов капитального строительства, не соответствующих градостроительному регламенту</w:t>
      </w:r>
      <w:bookmarkEnd w:id="35"/>
    </w:p>
    <w:p w:rsidR="00BF4B13" w:rsidRDefault="00BF4B13" w:rsidP="00302219">
      <w:pPr>
        <w:tabs>
          <w:tab w:val="center" w:pos="1985"/>
        </w:tabs>
        <w:ind w:firstLine="709"/>
        <w:jc w:val="both"/>
        <w:rPr>
          <w:sz w:val="28"/>
          <w:szCs w:val="28"/>
          <w:lang w:eastAsia="en-US"/>
        </w:rPr>
      </w:pPr>
      <w:r>
        <w:rPr>
          <w:sz w:val="28"/>
          <w:szCs w:val="28"/>
          <w:lang w:eastAsia="en-US"/>
        </w:rPr>
        <w:t>1. Земельные участки 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градостроительным регламентам,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BF4B13" w:rsidRDefault="00BF4B13" w:rsidP="00302219">
      <w:pPr>
        <w:tabs>
          <w:tab w:val="center" w:pos="1985"/>
        </w:tabs>
        <w:ind w:firstLine="709"/>
        <w:jc w:val="both"/>
        <w:rPr>
          <w:sz w:val="28"/>
          <w:szCs w:val="28"/>
          <w:lang w:eastAsia="en-US"/>
        </w:rPr>
      </w:pPr>
      <w:r>
        <w:rPr>
          <w:sz w:val="28"/>
          <w:szCs w:val="28"/>
          <w:lang w:eastAsia="en-US"/>
        </w:rPr>
        <w:t>2. Реконструкция указанных в части 1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F4B13" w:rsidRDefault="00BF4B13" w:rsidP="00302219">
      <w:pPr>
        <w:tabs>
          <w:tab w:val="center" w:pos="1985"/>
        </w:tabs>
        <w:ind w:firstLine="709"/>
        <w:jc w:val="both"/>
        <w:rPr>
          <w:sz w:val="28"/>
          <w:szCs w:val="28"/>
          <w:lang w:eastAsia="en-US"/>
        </w:rPr>
      </w:pPr>
      <w:r>
        <w:rPr>
          <w:sz w:val="28"/>
          <w:szCs w:val="28"/>
          <w:lang w:eastAsia="en-US"/>
        </w:rPr>
        <w:t>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F4B13" w:rsidRDefault="00BF4B13" w:rsidP="00302219">
      <w:pPr>
        <w:tabs>
          <w:tab w:val="center" w:pos="1985"/>
        </w:tabs>
        <w:jc w:val="both"/>
        <w:rPr>
          <w:sz w:val="28"/>
          <w:szCs w:val="28"/>
          <w:lang w:eastAsia="en-US"/>
        </w:rPr>
      </w:pPr>
    </w:p>
    <w:p w:rsidR="00BF4B13" w:rsidRDefault="00BF4B13" w:rsidP="00302219">
      <w:pPr>
        <w:keepNext/>
        <w:ind w:firstLine="709"/>
        <w:jc w:val="both"/>
        <w:outlineLvl w:val="2"/>
        <w:rPr>
          <w:b/>
          <w:bCs/>
          <w:sz w:val="28"/>
          <w:szCs w:val="28"/>
        </w:rPr>
      </w:pPr>
      <w:bookmarkStart w:id="36" w:name="_Toc481066200"/>
      <w:r>
        <w:rPr>
          <w:b/>
          <w:bCs/>
          <w:sz w:val="28"/>
          <w:szCs w:val="28"/>
        </w:rPr>
        <w:t>Статья 10. Изменение видов разрешенного использования земельных участков и объектов капитального строительства физическими и юридическими лицами</w:t>
      </w:r>
      <w:bookmarkEnd w:id="36"/>
    </w:p>
    <w:p w:rsidR="00BF4B13" w:rsidRDefault="00BF4B13" w:rsidP="00302219">
      <w:pPr>
        <w:tabs>
          <w:tab w:val="center" w:pos="1985"/>
        </w:tabs>
        <w:ind w:firstLine="709"/>
        <w:jc w:val="both"/>
        <w:rPr>
          <w:sz w:val="28"/>
          <w:szCs w:val="28"/>
          <w:lang w:eastAsia="en-US"/>
        </w:rPr>
      </w:pPr>
      <w:r>
        <w:rPr>
          <w:sz w:val="28"/>
          <w:szCs w:val="28"/>
          <w:lang w:eastAsia="en-US"/>
        </w:rPr>
        <w:t xml:space="preserve">1. </w:t>
      </w:r>
      <w:r>
        <w:rPr>
          <w:sz w:val="28"/>
          <w:szCs w:val="28"/>
          <w:lang w:eastAsia="en-US"/>
        </w:rPr>
        <w:tab/>
        <w:t xml:space="preserve">Изменение видов разрешенного использования земельных участков и объектов капитального строительства на территории СП </w:t>
      </w:r>
      <w:r>
        <w:rPr>
          <w:sz w:val="28"/>
          <w:szCs w:val="28"/>
        </w:rPr>
        <w:t>Кедровый</w:t>
      </w:r>
      <w:r>
        <w:rPr>
          <w:sz w:val="28"/>
          <w:szCs w:val="28"/>
          <w:lang w:eastAsia="en-US"/>
        </w:rPr>
        <w:t xml:space="preserve">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w:t>
      </w:r>
    </w:p>
    <w:p w:rsidR="00BF4B13" w:rsidRDefault="00BF4B13" w:rsidP="00302219">
      <w:pPr>
        <w:tabs>
          <w:tab w:val="center" w:pos="1985"/>
        </w:tabs>
        <w:ind w:firstLine="709"/>
        <w:jc w:val="both"/>
        <w:rPr>
          <w:sz w:val="28"/>
          <w:szCs w:val="28"/>
          <w:lang w:eastAsia="en-US"/>
        </w:rPr>
      </w:pPr>
      <w:r>
        <w:rPr>
          <w:sz w:val="28"/>
          <w:szCs w:val="28"/>
          <w:lang w:eastAsia="en-US"/>
        </w:rPr>
        <w:t xml:space="preserve">2. </w:t>
      </w:r>
      <w:r>
        <w:rPr>
          <w:sz w:val="28"/>
          <w:szCs w:val="28"/>
          <w:lang w:eastAsia="en-US"/>
        </w:rPr>
        <w:tab/>
        <w:t xml:space="preserve">Изменение видов разрешенного использования земельных участков и объектов капитального строительства на территории СП </w:t>
      </w:r>
      <w:r>
        <w:rPr>
          <w:sz w:val="28"/>
          <w:szCs w:val="28"/>
        </w:rPr>
        <w:t xml:space="preserve">Кедровый </w:t>
      </w:r>
      <w:r>
        <w:rPr>
          <w:sz w:val="28"/>
          <w:szCs w:val="28"/>
          <w:lang w:eastAsia="en-US"/>
        </w:rPr>
        <w:t>осуществляется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и без дополнительных разрешений и согласований, если:</w:t>
      </w:r>
    </w:p>
    <w:p w:rsidR="00BF4B13" w:rsidRDefault="00BF4B13" w:rsidP="00302219">
      <w:pPr>
        <w:tabs>
          <w:tab w:val="center" w:pos="1985"/>
        </w:tabs>
        <w:ind w:firstLine="709"/>
        <w:jc w:val="both"/>
        <w:rPr>
          <w:sz w:val="28"/>
          <w:szCs w:val="28"/>
          <w:lang w:eastAsia="en-US"/>
        </w:rPr>
      </w:pPr>
      <w:r>
        <w:rPr>
          <w:sz w:val="28"/>
          <w:szCs w:val="28"/>
          <w:lang w:eastAsia="en-US"/>
        </w:rPr>
        <w:t xml:space="preserve">- </w:t>
      </w:r>
      <w:r>
        <w:rPr>
          <w:sz w:val="28"/>
          <w:szCs w:val="28"/>
          <w:lang w:eastAsia="en-US"/>
        </w:rPr>
        <w:tab/>
        <w:t>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w:t>
      </w:r>
    </w:p>
    <w:p w:rsidR="00BF4B13" w:rsidRDefault="00BF4B13" w:rsidP="00302219">
      <w:pPr>
        <w:tabs>
          <w:tab w:val="center" w:pos="1985"/>
        </w:tabs>
        <w:ind w:firstLine="709"/>
        <w:jc w:val="both"/>
        <w:rPr>
          <w:sz w:val="28"/>
          <w:szCs w:val="28"/>
          <w:lang w:eastAsia="en-US"/>
        </w:rPr>
      </w:pPr>
      <w:r>
        <w:rPr>
          <w:sz w:val="28"/>
          <w:szCs w:val="28"/>
          <w:lang w:eastAsia="en-US"/>
        </w:rPr>
        <w:t xml:space="preserve">- </w:t>
      </w:r>
      <w:r>
        <w:rPr>
          <w:sz w:val="28"/>
          <w:szCs w:val="28"/>
          <w:lang w:eastAsia="en-US"/>
        </w:rPr>
        <w:tab/>
        <w:t>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w:t>
      </w:r>
    </w:p>
    <w:p w:rsidR="00BF4B13" w:rsidRDefault="00BF4B13" w:rsidP="00302219">
      <w:pPr>
        <w:tabs>
          <w:tab w:val="center" w:pos="1985"/>
        </w:tabs>
        <w:ind w:firstLine="709"/>
        <w:jc w:val="both"/>
        <w:rPr>
          <w:sz w:val="28"/>
          <w:szCs w:val="28"/>
          <w:lang w:eastAsia="en-US"/>
        </w:rPr>
      </w:pPr>
      <w:r>
        <w:rPr>
          <w:sz w:val="28"/>
          <w:szCs w:val="28"/>
          <w:lang w:eastAsia="en-US"/>
        </w:rPr>
        <w:t>3.</w:t>
      </w:r>
      <w:r>
        <w:rPr>
          <w:sz w:val="28"/>
          <w:szCs w:val="28"/>
          <w:lang w:eastAsia="en-US"/>
        </w:rPr>
        <w:tab/>
        <w:t xml:space="preserve"> В случае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 изменение вида разрешённого использования таких объектов осуществляется путем получения разрешений на строительство, на ввод объекта в эксплуатацию.</w:t>
      </w:r>
    </w:p>
    <w:p w:rsidR="00BF4B13" w:rsidRDefault="00BF4B13" w:rsidP="00302219">
      <w:pPr>
        <w:tabs>
          <w:tab w:val="center" w:pos="1985"/>
        </w:tabs>
        <w:ind w:firstLine="709"/>
        <w:jc w:val="both"/>
        <w:rPr>
          <w:sz w:val="28"/>
          <w:szCs w:val="28"/>
          <w:lang w:eastAsia="en-US"/>
        </w:rPr>
      </w:pPr>
      <w:r>
        <w:rPr>
          <w:sz w:val="28"/>
          <w:szCs w:val="28"/>
          <w:lang w:eastAsia="en-US"/>
        </w:rPr>
        <w:t>4.</w:t>
      </w:r>
      <w:r>
        <w:rPr>
          <w:sz w:val="28"/>
          <w:szCs w:val="28"/>
          <w:lang w:eastAsia="en-US"/>
        </w:rPr>
        <w:tab/>
        <w:t xml:space="preserve">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w:t>
      </w:r>
    </w:p>
    <w:p w:rsidR="00BF4B13" w:rsidRDefault="00BF4B13" w:rsidP="00302219">
      <w:pPr>
        <w:tabs>
          <w:tab w:val="center" w:pos="1985"/>
        </w:tabs>
        <w:ind w:firstLine="709"/>
        <w:jc w:val="both"/>
        <w:rPr>
          <w:sz w:val="28"/>
          <w:szCs w:val="28"/>
          <w:lang w:eastAsia="en-US"/>
        </w:rPr>
      </w:pPr>
      <w:r>
        <w:rPr>
          <w:sz w:val="28"/>
          <w:szCs w:val="28"/>
          <w:lang w:eastAsia="en-US"/>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BF4B13" w:rsidRDefault="00BF4B13" w:rsidP="00302219">
      <w:pPr>
        <w:tabs>
          <w:tab w:val="center" w:pos="1985"/>
        </w:tabs>
        <w:rPr>
          <w:sz w:val="28"/>
          <w:szCs w:val="28"/>
          <w:lang w:eastAsia="en-US"/>
        </w:rPr>
      </w:pPr>
    </w:p>
    <w:p w:rsidR="00BF4B13" w:rsidRDefault="00BF4B13" w:rsidP="00302219">
      <w:pPr>
        <w:jc w:val="center"/>
        <w:outlineLvl w:val="0"/>
        <w:rPr>
          <w:b/>
          <w:bCs/>
          <w:kern w:val="36"/>
          <w:sz w:val="28"/>
          <w:szCs w:val="28"/>
        </w:rPr>
      </w:pPr>
      <w:bookmarkStart w:id="37" w:name="Par162"/>
      <w:bookmarkStart w:id="38" w:name="_Toc481066201"/>
      <w:bookmarkEnd w:id="37"/>
      <w:r>
        <w:rPr>
          <w:b/>
          <w:bCs/>
          <w:kern w:val="36"/>
          <w:sz w:val="28"/>
          <w:szCs w:val="28"/>
        </w:rPr>
        <w:t>Глава 3. Подготовка документации по планировке территории органами местного самоуправления</w:t>
      </w:r>
      <w:bookmarkEnd w:id="38"/>
    </w:p>
    <w:p w:rsidR="00BF4B13" w:rsidRDefault="00BF4B13" w:rsidP="00302219">
      <w:pPr>
        <w:tabs>
          <w:tab w:val="center" w:pos="1985"/>
        </w:tabs>
        <w:jc w:val="both"/>
        <w:rPr>
          <w:sz w:val="28"/>
          <w:szCs w:val="28"/>
          <w:lang w:eastAsia="en-US"/>
        </w:rPr>
      </w:pPr>
    </w:p>
    <w:p w:rsidR="00BF4B13" w:rsidRDefault="00BF4B13" w:rsidP="00302219">
      <w:pPr>
        <w:keepNext/>
        <w:ind w:firstLine="709"/>
        <w:jc w:val="both"/>
        <w:outlineLvl w:val="2"/>
        <w:rPr>
          <w:b/>
          <w:bCs/>
          <w:sz w:val="28"/>
          <w:szCs w:val="28"/>
        </w:rPr>
      </w:pPr>
      <w:bookmarkStart w:id="39" w:name="Par165"/>
      <w:bookmarkStart w:id="40" w:name="_Toc481066202"/>
      <w:bookmarkEnd w:id="39"/>
      <w:r>
        <w:rPr>
          <w:b/>
          <w:bCs/>
          <w:sz w:val="28"/>
          <w:szCs w:val="28"/>
        </w:rPr>
        <w:t>Статья 11. Принятие решения о подготовке документации по планировке территории</w:t>
      </w:r>
      <w:bookmarkEnd w:id="40"/>
    </w:p>
    <w:p w:rsidR="00BF4B13" w:rsidRDefault="00BF4B13" w:rsidP="00302219">
      <w:pPr>
        <w:tabs>
          <w:tab w:val="center" w:pos="1985"/>
        </w:tabs>
        <w:ind w:firstLine="709"/>
        <w:jc w:val="both"/>
        <w:rPr>
          <w:sz w:val="28"/>
          <w:szCs w:val="28"/>
          <w:lang w:eastAsia="en-US"/>
        </w:rPr>
      </w:pPr>
      <w:r>
        <w:rPr>
          <w:sz w:val="28"/>
          <w:szCs w:val="28"/>
          <w:lang w:eastAsia="en-US"/>
        </w:rPr>
        <w:t xml:space="preserve">1. </w:t>
      </w:r>
      <w:r>
        <w:rPr>
          <w:sz w:val="28"/>
          <w:szCs w:val="28"/>
          <w:lang w:eastAsia="en-US"/>
        </w:rPr>
        <w:tab/>
        <w:t>Подготовка документации по планировке территории осуществляется в целях обеспечения устойчивого развития территорий сельского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F4B13" w:rsidRDefault="00BF4B13" w:rsidP="00302219">
      <w:pPr>
        <w:tabs>
          <w:tab w:val="center" w:pos="1985"/>
        </w:tabs>
        <w:ind w:firstLine="709"/>
        <w:jc w:val="both"/>
        <w:rPr>
          <w:sz w:val="28"/>
          <w:szCs w:val="28"/>
          <w:lang w:eastAsia="en-US"/>
        </w:rPr>
      </w:pPr>
      <w:r>
        <w:rPr>
          <w:sz w:val="28"/>
          <w:szCs w:val="28"/>
          <w:lang w:eastAsia="en-US"/>
        </w:rPr>
        <w:t>2.</w:t>
      </w:r>
      <w:r>
        <w:rPr>
          <w:sz w:val="28"/>
          <w:szCs w:val="28"/>
          <w:lang w:eastAsia="en-US"/>
        </w:rPr>
        <w:tab/>
        <w:t xml:space="preserve"> Решение о подготовке документации по планировке территории принимается администрацией СП </w:t>
      </w:r>
      <w:r>
        <w:rPr>
          <w:sz w:val="28"/>
          <w:szCs w:val="28"/>
        </w:rPr>
        <w:t>Кедровый</w:t>
      </w:r>
      <w:r>
        <w:rPr>
          <w:sz w:val="28"/>
          <w:szCs w:val="28"/>
          <w:lang w:eastAsia="en-US"/>
        </w:rPr>
        <w:t xml:space="preserve"> за исключением случаев, предусмотренных частью 1.1 статьи 45 Градостроительного кодекса Российской Федерации, в порядке, предусмотренном статьей 45 Градостроительного кодекса Российской Федерации.</w:t>
      </w:r>
    </w:p>
    <w:p w:rsidR="00BF4B13" w:rsidRDefault="00BF4B13" w:rsidP="00302219">
      <w:pPr>
        <w:tabs>
          <w:tab w:val="center" w:pos="1985"/>
        </w:tabs>
        <w:ind w:firstLine="709"/>
        <w:jc w:val="both"/>
        <w:rPr>
          <w:sz w:val="28"/>
          <w:szCs w:val="28"/>
          <w:lang w:eastAsia="en-US"/>
        </w:rPr>
      </w:pPr>
    </w:p>
    <w:p w:rsidR="00BF4B13" w:rsidRDefault="00BF4B13" w:rsidP="00302219">
      <w:pPr>
        <w:keepNext/>
        <w:ind w:firstLine="708"/>
        <w:outlineLvl w:val="2"/>
        <w:rPr>
          <w:b/>
          <w:bCs/>
          <w:sz w:val="28"/>
          <w:szCs w:val="28"/>
        </w:rPr>
      </w:pPr>
      <w:bookmarkStart w:id="41" w:name="Par171"/>
      <w:bookmarkStart w:id="42" w:name="_Toc481066203"/>
      <w:bookmarkEnd w:id="41"/>
      <w:r>
        <w:rPr>
          <w:b/>
          <w:bCs/>
          <w:sz w:val="28"/>
          <w:szCs w:val="28"/>
        </w:rPr>
        <w:t>Статья 12. Виды документации по планировке территории</w:t>
      </w:r>
      <w:bookmarkEnd w:id="42"/>
    </w:p>
    <w:p w:rsidR="00BF4B13" w:rsidRDefault="00BF4B13" w:rsidP="00302219">
      <w:pPr>
        <w:tabs>
          <w:tab w:val="left" w:pos="993"/>
        </w:tabs>
        <w:autoSpaceDE w:val="0"/>
        <w:autoSpaceDN w:val="0"/>
        <w:adjustRightInd w:val="0"/>
        <w:ind w:firstLine="709"/>
        <w:jc w:val="both"/>
        <w:rPr>
          <w:sz w:val="28"/>
          <w:szCs w:val="28"/>
        </w:rPr>
      </w:pPr>
      <w:r>
        <w:rPr>
          <w:sz w:val="28"/>
          <w:szCs w:val="28"/>
        </w:rPr>
        <w:t>1.</w:t>
      </w:r>
      <w:r>
        <w:rPr>
          <w:sz w:val="28"/>
          <w:szCs w:val="28"/>
        </w:rPr>
        <w:tab/>
        <w:t xml:space="preserve">Видами документации по планировке территории являются проект планировки территории и проект межевания территории. </w:t>
      </w:r>
    </w:p>
    <w:p w:rsidR="00BF4B13" w:rsidRDefault="00BF4B13" w:rsidP="00302219">
      <w:pPr>
        <w:autoSpaceDE w:val="0"/>
        <w:autoSpaceDN w:val="0"/>
        <w:adjustRightInd w:val="0"/>
        <w:ind w:firstLine="709"/>
        <w:jc w:val="both"/>
        <w:rPr>
          <w:sz w:val="28"/>
          <w:szCs w:val="28"/>
        </w:rPr>
      </w:pPr>
      <w:r>
        <w:rPr>
          <w:sz w:val="28"/>
          <w:szCs w:val="28"/>
        </w:rPr>
        <w:t>2. Проект планировки территории является основой для подготовки проекта межевания территории, за исключением случаев, предусмотренных частью 3 настоящей статьи. Подготовка проекта межевания территории осуществляется в составе проекта планировки территории или в виде отдельного документа.</w:t>
      </w:r>
      <w:bookmarkStart w:id="43" w:name="Par3"/>
      <w:bookmarkEnd w:id="43"/>
    </w:p>
    <w:p w:rsidR="00BF4B13" w:rsidRDefault="00BF4B13" w:rsidP="00302219">
      <w:pPr>
        <w:autoSpaceDE w:val="0"/>
        <w:autoSpaceDN w:val="0"/>
        <w:adjustRightInd w:val="0"/>
        <w:ind w:firstLine="709"/>
        <w:jc w:val="both"/>
        <w:rPr>
          <w:sz w:val="28"/>
          <w:szCs w:val="28"/>
        </w:rPr>
      </w:pPr>
      <w:r>
        <w:rPr>
          <w:sz w:val="28"/>
          <w:szCs w:val="28"/>
        </w:rPr>
        <w:t>3.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BF4B13" w:rsidRDefault="00BF4B13" w:rsidP="00302219">
      <w:pPr>
        <w:tabs>
          <w:tab w:val="center" w:pos="1985"/>
        </w:tabs>
        <w:rPr>
          <w:sz w:val="28"/>
          <w:szCs w:val="28"/>
          <w:lang w:eastAsia="en-US"/>
        </w:rPr>
      </w:pPr>
    </w:p>
    <w:p w:rsidR="00BF4B13" w:rsidRDefault="00BF4B13" w:rsidP="00302219">
      <w:pPr>
        <w:keepNext/>
        <w:ind w:firstLine="709"/>
        <w:jc w:val="both"/>
        <w:outlineLvl w:val="2"/>
        <w:rPr>
          <w:b/>
          <w:bCs/>
          <w:sz w:val="28"/>
          <w:szCs w:val="28"/>
        </w:rPr>
      </w:pPr>
      <w:bookmarkStart w:id="44" w:name="Par176"/>
      <w:bookmarkStart w:id="45" w:name="_Toc481066204"/>
      <w:bookmarkEnd w:id="44"/>
      <w:r>
        <w:rPr>
          <w:b/>
          <w:bCs/>
          <w:sz w:val="28"/>
          <w:szCs w:val="28"/>
        </w:rPr>
        <w:t>Статья 13. Подготовка и утверждение документации по планировке территории</w:t>
      </w:r>
      <w:bookmarkEnd w:id="45"/>
    </w:p>
    <w:p w:rsidR="00BF4B13" w:rsidRDefault="00BF4B13" w:rsidP="00302219">
      <w:pPr>
        <w:tabs>
          <w:tab w:val="left" w:pos="993"/>
          <w:tab w:val="center" w:pos="1985"/>
        </w:tabs>
        <w:ind w:firstLine="709"/>
        <w:jc w:val="both"/>
        <w:rPr>
          <w:sz w:val="28"/>
          <w:szCs w:val="28"/>
        </w:rPr>
      </w:pPr>
      <w:bookmarkStart w:id="46" w:name="Par213"/>
      <w:bookmarkStart w:id="47" w:name="Par225"/>
      <w:bookmarkStart w:id="48" w:name="_Toc481066205"/>
      <w:bookmarkEnd w:id="46"/>
      <w:bookmarkEnd w:id="47"/>
      <w:r>
        <w:rPr>
          <w:sz w:val="28"/>
          <w:szCs w:val="28"/>
        </w:rPr>
        <w:t>1.</w:t>
      </w:r>
      <w:r>
        <w:rPr>
          <w:sz w:val="28"/>
          <w:szCs w:val="28"/>
        </w:rPr>
        <w:tab/>
        <w:t>Подготовка и утверждение документации по планировке территории, внесение изменений в нее осуществляются в порядке, предусмотренном статьей 45 Градостроительного кодекса Российской Федерации.</w:t>
      </w:r>
    </w:p>
    <w:p w:rsidR="00BF4B13" w:rsidRDefault="00BF4B13" w:rsidP="00302219">
      <w:pPr>
        <w:tabs>
          <w:tab w:val="left" w:pos="993"/>
        </w:tabs>
        <w:autoSpaceDE w:val="0"/>
        <w:autoSpaceDN w:val="0"/>
        <w:adjustRightInd w:val="0"/>
        <w:ind w:firstLine="708"/>
        <w:jc w:val="both"/>
        <w:rPr>
          <w:iCs/>
          <w:sz w:val="28"/>
          <w:szCs w:val="28"/>
        </w:rPr>
      </w:pPr>
      <w:r>
        <w:rPr>
          <w:sz w:val="28"/>
          <w:szCs w:val="28"/>
        </w:rPr>
        <w:t>2.</w:t>
      </w:r>
      <w:r>
        <w:rPr>
          <w:sz w:val="28"/>
          <w:szCs w:val="28"/>
        </w:rPr>
        <w:tab/>
      </w:r>
      <w:r>
        <w:rPr>
          <w:iCs/>
          <w:sz w:val="28"/>
          <w:szCs w:val="28"/>
        </w:rPr>
        <w:t xml:space="preserve">Уполномоченным органом местного самоуправления СП </w:t>
      </w:r>
      <w:r>
        <w:rPr>
          <w:sz w:val="28"/>
          <w:szCs w:val="28"/>
        </w:rPr>
        <w:t>Кедровый</w:t>
      </w:r>
      <w:r>
        <w:rPr>
          <w:iCs/>
          <w:sz w:val="28"/>
          <w:szCs w:val="28"/>
        </w:rPr>
        <w:t xml:space="preserve">, принимающим решение о подготовке документации по планировке территории, обеспечению подготовки документации по планировке территории и ее утверждению является администрация СП </w:t>
      </w:r>
      <w:r>
        <w:rPr>
          <w:sz w:val="28"/>
          <w:szCs w:val="28"/>
        </w:rPr>
        <w:t>Кедровый</w:t>
      </w:r>
      <w:r>
        <w:rPr>
          <w:iCs/>
          <w:sz w:val="28"/>
          <w:szCs w:val="28"/>
        </w:rPr>
        <w:t>.</w:t>
      </w:r>
    </w:p>
    <w:p w:rsidR="00BF4B13" w:rsidRDefault="00BF4B13" w:rsidP="00302219">
      <w:pPr>
        <w:tabs>
          <w:tab w:val="left" w:pos="993"/>
          <w:tab w:val="center" w:pos="1985"/>
        </w:tabs>
        <w:ind w:firstLine="709"/>
        <w:jc w:val="both"/>
        <w:rPr>
          <w:color w:val="FF0000"/>
          <w:sz w:val="28"/>
          <w:szCs w:val="28"/>
        </w:rPr>
      </w:pPr>
      <w:r>
        <w:rPr>
          <w:sz w:val="28"/>
          <w:szCs w:val="28"/>
        </w:rPr>
        <w:t>3.</w:t>
      </w:r>
      <w:r>
        <w:rPr>
          <w:sz w:val="28"/>
          <w:szCs w:val="28"/>
        </w:rPr>
        <w:tab/>
        <w:t>Проекты планировки территорий и проекты межевания территорий до их утверждения подлежат обязательному рассмотрению на общественных обсуждениях или публичных слушаниях,</w:t>
      </w:r>
      <w:bookmarkStart w:id="49" w:name="_Hlk65753097"/>
      <w:r>
        <w:rPr>
          <w:color w:val="FF0000"/>
          <w:sz w:val="28"/>
          <w:szCs w:val="28"/>
        </w:rPr>
        <w:t xml:space="preserve"> </w:t>
      </w:r>
      <w:r>
        <w:rPr>
          <w:sz w:val="28"/>
          <w:szCs w:val="28"/>
        </w:rPr>
        <w:t>за исключением случаев, предусмотренных частью 5.1 статьи 46 Градостроительного кодекса Российской Федерации</w:t>
      </w:r>
      <w:bookmarkEnd w:id="49"/>
      <w:r>
        <w:rPr>
          <w:sz w:val="28"/>
          <w:szCs w:val="28"/>
        </w:rPr>
        <w:t>.</w:t>
      </w:r>
    </w:p>
    <w:p w:rsidR="00BF4B13" w:rsidRDefault="00BF4B13" w:rsidP="00302219">
      <w:pPr>
        <w:tabs>
          <w:tab w:val="left" w:pos="993"/>
          <w:tab w:val="center" w:pos="1985"/>
        </w:tabs>
        <w:ind w:firstLine="709"/>
        <w:jc w:val="both"/>
        <w:rPr>
          <w:sz w:val="28"/>
          <w:szCs w:val="28"/>
        </w:rPr>
      </w:pPr>
      <w:r>
        <w:rPr>
          <w:sz w:val="28"/>
          <w:szCs w:val="28"/>
        </w:rPr>
        <w:t>4.</w:t>
      </w:r>
      <w:r>
        <w:rPr>
          <w:sz w:val="28"/>
          <w:szCs w:val="28"/>
        </w:rPr>
        <w:tab/>
        <w:t xml:space="preserve">Утвержденная документация по планировке территории подлежит опубликованию в порядке, установленном для официального опубликования муниципальных нормативных правовых актов </w:t>
      </w:r>
      <w:r>
        <w:rPr>
          <w:iCs/>
          <w:sz w:val="28"/>
          <w:szCs w:val="28"/>
        </w:rPr>
        <w:t xml:space="preserve">СП </w:t>
      </w:r>
      <w:r>
        <w:rPr>
          <w:sz w:val="28"/>
          <w:szCs w:val="28"/>
        </w:rPr>
        <w:t xml:space="preserve">Кедровый, иной официальной информации и размещается на официальном сайте администрации сельского поселения в сети «Интернет» </w:t>
      </w:r>
      <w:r>
        <w:rPr>
          <w:sz w:val="28"/>
          <w:szCs w:val="28"/>
          <w:shd w:val="clear" w:color="auto" w:fill="FFFFFF"/>
        </w:rPr>
        <w:t>(при наличии официального сайта поселения)</w:t>
      </w:r>
      <w:r>
        <w:rPr>
          <w:sz w:val="28"/>
          <w:szCs w:val="28"/>
        </w:rPr>
        <w:t>.</w:t>
      </w:r>
    </w:p>
    <w:p w:rsidR="00BF4B13" w:rsidRDefault="00BF4B13" w:rsidP="00302219">
      <w:pPr>
        <w:tabs>
          <w:tab w:val="left" w:pos="993"/>
          <w:tab w:val="center" w:pos="1985"/>
        </w:tabs>
        <w:ind w:firstLine="709"/>
        <w:jc w:val="both"/>
        <w:rPr>
          <w:sz w:val="28"/>
          <w:szCs w:val="28"/>
        </w:rPr>
      </w:pPr>
      <w:r>
        <w:rPr>
          <w:sz w:val="28"/>
          <w:szCs w:val="28"/>
        </w:rPr>
        <w:t>5.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BF4B13" w:rsidRDefault="00BF4B13" w:rsidP="00302219">
      <w:pPr>
        <w:tabs>
          <w:tab w:val="center" w:pos="1985"/>
        </w:tabs>
        <w:rPr>
          <w:b/>
          <w:bCs/>
          <w:kern w:val="36"/>
          <w:sz w:val="28"/>
          <w:szCs w:val="28"/>
        </w:rPr>
      </w:pPr>
    </w:p>
    <w:p w:rsidR="00BF4B13" w:rsidRDefault="00BF4B13" w:rsidP="00302219">
      <w:pPr>
        <w:jc w:val="center"/>
        <w:outlineLvl w:val="0"/>
        <w:rPr>
          <w:b/>
          <w:bCs/>
          <w:kern w:val="36"/>
          <w:sz w:val="28"/>
          <w:szCs w:val="28"/>
        </w:rPr>
      </w:pPr>
      <w:r>
        <w:rPr>
          <w:b/>
          <w:bCs/>
          <w:kern w:val="36"/>
          <w:sz w:val="28"/>
          <w:szCs w:val="28"/>
        </w:rPr>
        <w:t xml:space="preserve">Глава 4. Порядок (процедуры) регулирования землепользования на </w:t>
      </w:r>
      <w:bookmarkEnd w:id="48"/>
      <w:r>
        <w:rPr>
          <w:b/>
          <w:sz w:val="28"/>
          <w:szCs w:val="28"/>
        </w:rPr>
        <w:t>территории СП Кедровый</w:t>
      </w:r>
    </w:p>
    <w:p w:rsidR="00BF4B13" w:rsidRDefault="00BF4B13" w:rsidP="00302219">
      <w:pPr>
        <w:tabs>
          <w:tab w:val="center" w:pos="1985"/>
        </w:tabs>
        <w:jc w:val="center"/>
        <w:rPr>
          <w:sz w:val="28"/>
          <w:szCs w:val="28"/>
          <w:lang w:eastAsia="en-US"/>
        </w:rPr>
      </w:pPr>
    </w:p>
    <w:p w:rsidR="00BF4B13" w:rsidRDefault="00BF4B13" w:rsidP="00302219">
      <w:pPr>
        <w:ind w:firstLine="708"/>
        <w:jc w:val="both"/>
        <w:outlineLvl w:val="0"/>
        <w:rPr>
          <w:b/>
          <w:bCs/>
          <w:kern w:val="36"/>
          <w:sz w:val="28"/>
          <w:szCs w:val="28"/>
        </w:rPr>
      </w:pPr>
      <w:bookmarkStart w:id="50" w:name="Par228"/>
      <w:bookmarkStart w:id="51" w:name="_Toc481066206"/>
      <w:bookmarkEnd w:id="50"/>
      <w:r>
        <w:rPr>
          <w:b/>
          <w:bCs/>
          <w:sz w:val="28"/>
          <w:szCs w:val="28"/>
        </w:rPr>
        <w:t xml:space="preserve">Статья 14. Предоставление земельных участков, находящихся в муниципальной собственности, </w:t>
      </w:r>
      <w:bookmarkEnd w:id="51"/>
      <w:r>
        <w:rPr>
          <w:b/>
          <w:bCs/>
          <w:kern w:val="36"/>
          <w:sz w:val="28"/>
          <w:szCs w:val="28"/>
        </w:rPr>
        <w:t>и государственная собственность на которые не разграничена</w:t>
      </w:r>
    </w:p>
    <w:p w:rsidR="00BF4B13" w:rsidRDefault="00BF4B13" w:rsidP="00302219">
      <w:pPr>
        <w:tabs>
          <w:tab w:val="left" w:pos="993"/>
          <w:tab w:val="center" w:pos="1985"/>
        </w:tabs>
        <w:ind w:firstLine="709"/>
        <w:jc w:val="both"/>
        <w:rPr>
          <w:sz w:val="28"/>
          <w:szCs w:val="28"/>
        </w:rPr>
      </w:pPr>
      <w:r>
        <w:rPr>
          <w:sz w:val="28"/>
          <w:szCs w:val="28"/>
        </w:rPr>
        <w:t>1.</w:t>
      </w:r>
      <w:r>
        <w:rPr>
          <w:sz w:val="28"/>
          <w:szCs w:val="28"/>
        </w:rPr>
        <w:tab/>
        <w:t>Распоряжение земельными участками, находящимися в муниципальной собственности, и государственная собственность на которые не разграничена, осуществляется после государственной регистрации права собственности на них, если настоящими Правилами или другими муниципальными правовыми актами не установлено иное.</w:t>
      </w:r>
    </w:p>
    <w:p w:rsidR="00BF4B13" w:rsidRDefault="00BF4B13" w:rsidP="00302219">
      <w:pPr>
        <w:tabs>
          <w:tab w:val="left" w:pos="993"/>
          <w:tab w:val="center" w:pos="1985"/>
        </w:tabs>
        <w:ind w:firstLine="709"/>
        <w:jc w:val="both"/>
        <w:rPr>
          <w:sz w:val="28"/>
          <w:szCs w:val="28"/>
        </w:rPr>
      </w:pPr>
      <w:r>
        <w:rPr>
          <w:sz w:val="28"/>
          <w:szCs w:val="28"/>
        </w:rPr>
        <w:t>2.</w:t>
      </w:r>
      <w:r>
        <w:rPr>
          <w:sz w:val="28"/>
          <w:szCs w:val="28"/>
        </w:rPr>
        <w:tab/>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распоряжения ими.</w:t>
      </w:r>
    </w:p>
    <w:p w:rsidR="00BF4B13" w:rsidRDefault="00BF4B13" w:rsidP="00302219">
      <w:pPr>
        <w:tabs>
          <w:tab w:val="left" w:pos="993"/>
          <w:tab w:val="center" w:pos="1985"/>
        </w:tabs>
        <w:ind w:firstLine="709"/>
        <w:jc w:val="both"/>
        <w:rPr>
          <w:sz w:val="28"/>
          <w:szCs w:val="28"/>
        </w:rPr>
      </w:pPr>
    </w:p>
    <w:p w:rsidR="00BF4B13" w:rsidRDefault="00BF4B13" w:rsidP="00302219">
      <w:pPr>
        <w:jc w:val="center"/>
        <w:outlineLvl w:val="0"/>
        <w:rPr>
          <w:b/>
          <w:sz w:val="28"/>
          <w:szCs w:val="28"/>
        </w:rPr>
      </w:pPr>
      <w:bookmarkStart w:id="52" w:name="Par249"/>
      <w:bookmarkStart w:id="53" w:name="Par259"/>
      <w:bookmarkStart w:id="54" w:name="Par236"/>
      <w:bookmarkStart w:id="55" w:name="Par255"/>
      <w:bookmarkStart w:id="56" w:name="_Toc481066208"/>
      <w:bookmarkEnd w:id="52"/>
      <w:bookmarkEnd w:id="53"/>
      <w:bookmarkEnd w:id="54"/>
      <w:bookmarkEnd w:id="55"/>
      <w:r>
        <w:rPr>
          <w:b/>
          <w:bCs/>
          <w:kern w:val="36"/>
          <w:sz w:val="28"/>
          <w:szCs w:val="28"/>
        </w:rPr>
        <w:t xml:space="preserve">Глава 5. Порядок (процедуры) регулирования застройки </w:t>
      </w:r>
      <w:bookmarkEnd w:id="56"/>
      <w:r>
        <w:rPr>
          <w:b/>
          <w:sz w:val="28"/>
          <w:szCs w:val="28"/>
        </w:rPr>
        <w:t>территории СП Кедровый</w:t>
      </w:r>
    </w:p>
    <w:p w:rsidR="00BF4B13" w:rsidRDefault="00BF4B13" w:rsidP="00302219">
      <w:pPr>
        <w:tabs>
          <w:tab w:val="center" w:pos="1985"/>
        </w:tabs>
        <w:jc w:val="center"/>
        <w:rPr>
          <w:b/>
          <w:bCs/>
          <w:kern w:val="36"/>
          <w:sz w:val="28"/>
          <w:szCs w:val="28"/>
        </w:rPr>
      </w:pPr>
    </w:p>
    <w:p w:rsidR="00BF4B13" w:rsidRDefault="00BF4B13" w:rsidP="00302219">
      <w:pPr>
        <w:keepNext/>
        <w:ind w:firstLine="709"/>
        <w:outlineLvl w:val="2"/>
        <w:rPr>
          <w:b/>
          <w:sz w:val="28"/>
          <w:szCs w:val="28"/>
        </w:rPr>
      </w:pPr>
      <w:bookmarkStart w:id="57" w:name="Par262"/>
      <w:bookmarkStart w:id="58" w:name="_Toc481066209"/>
      <w:bookmarkEnd w:id="57"/>
      <w:r>
        <w:rPr>
          <w:b/>
          <w:bCs/>
          <w:sz w:val="28"/>
          <w:szCs w:val="28"/>
        </w:rPr>
        <w:t xml:space="preserve">Статья 15. Основные принципы организации застройки </w:t>
      </w:r>
      <w:bookmarkEnd w:id="58"/>
      <w:r>
        <w:rPr>
          <w:b/>
          <w:sz w:val="28"/>
          <w:szCs w:val="28"/>
        </w:rPr>
        <w:t>территории</w:t>
      </w:r>
    </w:p>
    <w:p w:rsidR="00BF4B13" w:rsidRDefault="00BF4B13" w:rsidP="00302219">
      <w:pPr>
        <w:tabs>
          <w:tab w:val="center" w:pos="1985"/>
        </w:tabs>
        <w:ind w:firstLine="709"/>
        <w:jc w:val="both"/>
        <w:rPr>
          <w:sz w:val="28"/>
          <w:szCs w:val="28"/>
          <w:lang w:eastAsia="en-US"/>
        </w:rPr>
      </w:pPr>
      <w:r>
        <w:rPr>
          <w:sz w:val="28"/>
          <w:szCs w:val="28"/>
          <w:lang w:eastAsia="en-US"/>
        </w:rPr>
        <w:t xml:space="preserve">1. Планировочная организация и застройка территории СП </w:t>
      </w:r>
      <w:r>
        <w:rPr>
          <w:sz w:val="28"/>
          <w:szCs w:val="28"/>
        </w:rPr>
        <w:t>Кедровый</w:t>
      </w:r>
      <w:r>
        <w:rPr>
          <w:sz w:val="28"/>
          <w:szCs w:val="28"/>
          <w:lang w:eastAsia="en-US"/>
        </w:rPr>
        <w:t xml:space="preserve"> должны отвечать требованиям создания окружающей среды, соответствующей значению поселения и наиболее способствующей организации жизнедеятельности населения, защите от неблагоприятных факторов природной среды, обеспечивающим эффективное использование территории СП </w:t>
      </w:r>
      <w:r>
        <w:rPr>
          <w:sz w:val="28"/>
          <w:szCs w:val="28"/>
        </w:rPr>
        <w:t>Кедровый</w:t>
      </w:r>
      <w:r>
        <w:rPr>
          <w:sz w:val="28"/>
          <w:szCs w:val="28"/>
          <w:lang w:eastAsia="en-US"/>
        </w:rPr>
        <w:t xml:space="preserve"> с учетом особенностей ее функциональной организации, решений транспортной и инженерной инфраструктур поселения, принятых в генеральном плане, инженерно-геологических и ландшафтных характеристик поселения.</w:t>
      </w:r>
    </w:p>
    <w:p w:rsidR="00BF4B13" w:rsidRDefault="00BF4B13" w:rsidP="00302219">
      <w:pPr>
        <w:tabs>
          <w:tab w:val="center" w:pos="1985"/>
        </w:tabs>
        <w:ind w:firstLine="709"/>
        <w:jc w:val="both"/>
        <w:rPr>
          <w:sz w:val="28"/>
          <w:szCs w:val="28"/>
          <w:lang w:eastAsia="en-US"/>
        </w:rPr>
      </w:pPr>
      <w:r>
        <w:rPr>
          <w:sz w:val="28"/>
          <w:szCs w:val="28"/>
          <w:lang w:eastAsia="en-US"/>
        </w:rPr>
        <w:t xml:space="preserve">2. Застройка территории СП </w:t>
      </w:r>
      <w:r>
        <w:rPr>
          <w:sz w:val="28"/>
          <w:szCs w:val="28"/>
        </w:rPr>
        <w:t xml:space="preserve">Кедровый </w:t>
      </w:r>
      <w:r>
        <w:rPr>
          <w:sz w:val="28"/>
          <w:szCs w:val="28"/>
          <w:lang w:eastAsia="en-US"/>
        </w:rPr>
        <w:t xml:space="preserve">должна осуществляться в соответствии со схемами территориального планирования Российской Федерации, схемой территориального планирования автономного округа, схемой территориального планирования района, утвержденными проектами планировки территории, проектами межевания территорий и градостроительными планами земельных участков, настоящими Правилами, а также действующими на территории СП </w:t>
      </w:r>
      <w:r>
        <w:rPr>
          <w:sz w:val="28"/>
          <w:szCs w:val="28"/>
        </w:rPr>
        <w:t xml:space="preserve">Кедровый </w:t>
      </w:r>
      <w:r>
        <w:rPr>
          <w:sz w:val="28"/>
          <w:szCs w:val="28"/>
          <w:lang w:eastAsia="en-US"/>
        </w:rPr>
        <w:t>муниципальными правовыми актами органов местного самоуправления в области градостроительной деятельности.</w:t>
      </w:r>
    </w:p>
    <w:p w:rsidR="00BF4B13" w:rsidRDefault="00BF4B13" w:rsidP="00302219">
      <w:pPr>
        <w:tabs>
          <w:tab w:val="center" w:pos="1985"/>
        </w:tabs>
        <w:ind w:firstLine="709"/>
        <w:jc w:val="both"/>
        <w:rPr>
          <w:sz w:val="28"/>
          <w:szCs w:val="28"/>
          <w:lang w:eastAsia="en-US"/>
        </w:rPr>
      </w:pPr>
      <w:r>
        <w:rPr>
          <w:sz w:val="28"/>
          <w:szCs w:val="28"/>
          <w:lang w:eastAsia="en-US"/>
        </w:rPr>
        <w:t>3. При проектировании и осуществлении строительства необходимо соблюдать границы полос отвода, линии застройки и отступы от них, предусмотренные утвержденной в установленном порядке градостроительной документацией. Нарушение границ полос отвода, линий застройки и отступов от них влечёт за собой наступление ответственности в соответствии с действующим законодательством.</w:t>
      </w:r>
    </w:p>
    <w:p w:rsidR="00BF4B13" w:rsidRDefault="00BF4B13" w:rsidP="00302219">
      <w:pPr>
        <w:tabs>
          <w:tab w:val="center" w:pos="1985"/>
        </w:tabs>
        <w:ind w:firstLine="709"/>
        <w:jc w:val="both"/>
        <w:rPr>
          <w:sz w:val="28"/>
          <w:szCs w:val="28"/>
          <w:lang w:eastAsia="en-US"/>
        </w:rPr>
      </w:pPr>
      <w:r>
        <w:rPr>
          <w:sz w:val="28"/>
          <w:szCs w:val="28"/>
          <w:lang w:eastAsia="en-US"/>
        </w:rPr>
        <w:t xml:space="preserve">4. Строительство объектов капитального строительства, линейных объектов и объектов благоустройства на </w:t>
      </w:r>
      <w:r>
        <w:rPr>
          <w:sz w:val="28"/>
          <w:szCs w:val="28"/>
        </w:rPr>
        <w:t xml:space="preserve">территории СП Кедровый </w:t>
      </w:r>
      <w:r>
        <w:rPr>
          <w:sz w:val="28"/>
          <w:szCs w:val="28"/>
          <w:lang w:eastAsia="en-US"/>
        </w:rPr>
        <w:t>осуществляется на основании разрешения на строительство, проектной документации, разработанной в соответствии с действующими нормативными правовыми актами, стандартами, нормами и правилами.</w:t>
      </w:r>
    </w:p>
    <w:p w:rsidR="00BF4B13" w:rsidRDefault="00BF4B13" w:rsidP="00302219">
      <w:pPr>
        <w:tabs>
          <w:tab w:val="center" w:pos="1985"/>
        </w:tabs>
        <w:ind w:firstLine="709"/>
        <w:jc w:val="both"/>
        <w:rPr>
          <w:sz w:val="28"/>
          <w:szCs w:val="28"/>
          <w:lang w:eastAsia="en-US"/>
        </w:rPr>
      </w:pPr>
      <w:r>
        <w:rPr>
          <w:sz w:val="28"/>
          <w:szCs w:val="28"/>
          <w:lang w:eastAsia="en-US"/>
        </w:rPr>
        <w:t>5. Физические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строительство, снос, реконструкцию или капитальный ремонт зданий, строений, сооружений в соответствии с градостроительным, земельным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BF4B13" w:rsidRDefault="00BF4B13" w:rsidP="00302219">
      <w:pPr>
        <w:tabs>
          <w:tab w:val="center" w:pos="1985"/>
        </w:tabs>
        <w:ind w:firstLine="709"/>
        <w:jc w:val="both"/>
        <w:rPr>
          <w:sz w:val="28"/>
          <w:szCs w:val="28"/>
          <w:lang w:eastAsia="en-US"/>
        </w:rPr>
      </w:pPr>
      <w:r>
        <w:rPr>
          <w:sz w:val="28"/>
          <w:szCs w:val="28"/>
          <w:lang w:eastAsia="en-US"/>
        </w:rPr>
        <w:t xml:space="preserve">6. До начала строительства объектов на земельном участке должно осуществляться устройство дорог, вертикальная планировка территории СП </w:t>
      </w:r>
      <w:r>
        <w:rPr>
          <w:sz w:val="28"/>
          <w:szCs w:val="28"/>
        </w:rPr>
        <w:t>Кедровый</w:t>
      </w:r>
      <w:r>
        <w:rPr>
          <w:sz w:val="28"/>
          <w:szCs w:val="28"/>
          <w:lang w:eastAsia="en-US"/>
        </w:rPr>
        <w:t>,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w:t>
      </w:r>
    </w:p>
    <w:p w:rsidR="00BF4B13" w:rsidRDefault="00BF4B13" w:rsidP="00302219">
      <w:pPr>
        <w:tabs>
          <w:tab w:val="center" w:pos="1985"/>
        </w:tabs>
        <w:ind w:firstLine="709"/>
        <w:jc w:val="both"/>
        <w:rPr>
          <w:sz w:val="28"/>
          <w:szCs w:val="28"/>
          <w:lang w:eastAsia="en-US"/>
        </w:rPr>
      </w:pPr>
      <w:r>
        <w:rPr>
          <w:sz w:val="28"/>
          <w:szCs w:val="28"/>
          <w:lang w:eastAsia="en-US"/>
        </w:rPr>
        <w:t>7. Тип застройки, этажность, плотность, архитектурно-композиционные особенности, назначение, параметры, разрешенное использование земельного участка и объекта капитального строительства и другие ее характеристики должны соответствовать требованиям градостроительного плана земельного участка.</w:t>
      </w:r>
    </w:p>
    <w:p w:rsidR="00BF4B13" w:rsidRDefault="00BF4B13" w:rsidP="00302219">
      <w:pPr>
        <w:tabs>
          <w:tab w:val="center" w:pos="1985"/>
        </w:tabs>
        <w:ind w:firstLine="709"/>
        <w:jc w:val="both"/>
        <w:rPr>
          <w:sz w:val="28"/>
          <w:szCs w:val="28"/>
          <w:lang w:eastAsia="en-US"/>
        </w:rPr>
      </w:pPr>
      <w:r>
        <w:rPr>
          <w:sz w:val="28"/>
          <w:szCs w:val="28"/>
          <w:lang w:eastAsia="en-US"/>
        </w:rPr>
        <w:t>8.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BF4B13" w:rsidRDefault="00BF4B13" w:rsidP="00302219">
      <w:pPr>
        <w:tabs>
          <w:tab w:val="center" w:pos="1985"/>
        </w:tabs>
        <w:ind w:firstLine="709"/>
        <w:jc w:val="both"/>
        <w:rPr>
          <w:sz w:val="28"/>
          <w:szCs w:val="28"/>
        </w:rPr>
      </w:pPr>
      <w:r>
        <w:rPr>
          <w:sz w:val="28"/>
          <w:szCs w:val="28"/>
          <w:lang w:eastAsia="en-US"/>
        </w:rPr>
        <w:t>9.</w:t>
      </w:r>
      <w:r>
        <w:rPr>
          <w:sz w:val="28"/>
          <w:szCs w:val="28"/>
        </w:rPr>
        <w:t xml:space="preserve">Предельные (максимальные и (или) минимальные) размеры земельных участков, в том числе их площадь, максимальный процент застройки в границах земельного участка, минимальный отступ от границ земельных участков в целях определения мест допустимого размещения зданий, строений и сооружений, за пределами которых запрещено строительство определяются в соответствии с действующими региональными нормативами градостроительного проектирования и местными нормативами градостроительного проектирования. </w:t>
      </w:r>
    </w:p>
    <w:p w:rsidR="00BF4B13" w:rsidRDefault="00BF4B13" w:rsidP="00302219">
      <w:pPr>
        <w:tabs>
          <w:tab w:val="center" w:pos="1985"/>
        </w:tabs>
        <w:ind w:firstLine="709"/>
        <w:jc w:val="both"/>
        <w:rPr>
          <w:sz w:val="28"/>
          <w:szCs w:val="28"/>
        </w:rPr>
      </w:pPr>
    </w:p>
    <w:p w:rsidR="00BF4B13" w:rsidRDefault="00BF4B13" w:rsidP="00302219">
      <w:pPr>
        <w:keepNext/>
        <w:ind w:firstLine="709"/>
        <w:jc w:val="both"/>
        <w:outlineLvl w:val="2"/>
        <w:rPr>
          <w:b/>
          <w:bCs/>
          <w:sz w:val="28"/>
          <w:szCs w:val="28"/>
        </w:rPr>
      </w:pPr>
      <w:bookmarkStart w:id="59" w:name="Par273"/>
      <w:bookmarkStart w:id="60" w:name="_Toc481066210"/>
      <w:bookmarkEnd w:id="59"/>
      <w:r>
        <w:rPr>
          <w:b/>
          <w:bCs/>
          <w:sz w:val="28"/>
          <w:szCs w:val="28"/>
        </w:rPr>
        <w:t>Статья 16. Проектная документация объекта капитального строительства</w:t>
      </w:r>
      <w:bookmarkEnd w:id="60"/>
    </w:p>
    <w:p w:rsidR="00BF4B13" w:rsidRDefault="00BF4B13" w:rsidP="00302219">
      <w:pPr>
        <w:tabs>
          <w:tab w:val="left" w:pos="993"/>
          <w:tab w:val="center" w:pos="1985"/>
        </w:tabs>
        <w:ind w:firstLine="709"/>
        <w:jc w:val="both"/>
        <w:rPr>
          <w:sz w:val="28"/>
          <w:szCs w:val="28"/>
        </w:rPr>
      </w:pPr>
      <w:r>
        <w:rPr>
          <w:sz w:val="28"/>
          <w:szCs w:val="28"/>
        </w:rPr>
        <w:t>1.</w:t>
      </w:r>
      <w:r>
        <w:rPr>
          <w:sz w:val="28"/>
          <w:szCs w:val="28"/>
        </w:rPr>
        <w:tab/>
        <w:t>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BF4B13" w:rsidRDefault="00BF4B13" w:rsidP="00302219">
      <w:pPr>
        <w:tabs>
          <w:tab w:val="center" w:pos="1985"/>
        </w:tabs>
        <w:ind w:firstLine="709"/>
        <w:jc w:val="both"/>
        <w:rPr>
          <w:sz w:val="28"/>
          <w:szCs w:val="28"/>
        </w:rPr>
      </w:pPr>
      <w:r>
        <w:rPr>
          <w:sz w:val="28"/>
          <w:szCs w:val="28"/>
        </w:rPr>
        <w:t>2. Подготовка проектной документации осуществляется физическими или юридическими лицами, которые соответствуют требованиям действующего законодательства, предъявляемым к лицам, осуществляющим архитектурно-строительное проектирование.</w:t>
      </w:r>
    </w:p>
    <w:p w:rsidR="00BF4B13" w:rsidRDefault="00BF4B13" w:rsidP="00302219">
      <w:pPr>
        <w:tabs>
          <w:tab w:val="left" w:pos="993"/>
          <w:tab w:val="center" w:pos="1985"/>
        </w:tabs>
        <w:ind w:firstLine="709"/>
        <w:jc w:val="both"/>
        <w:rPr>
          <w:sz w:val="28"/>
          <w:szCs w:val="28"/>
        </w:rPr>
      </w:pPr>
      <w:r>
        <w:rPr>
          <w:sz w:val="28"/>
          <w:szCs w:val="28"/>
        </w:rPr>
        <w:t>3.</w:t>
      </w:r>
      <w:r>
        <w:rPr>
          <w:sz w:val="28"/>
          <w:szCs w:val="28"/>
        </w:rPr>
        <w:tab/>
        <w:t>Проектная документация, а также изменения, внесенные в нее в соответствии с частями 3.8 и 3.9 статьи 49 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Градостроительного кодекса Российской Федерации,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частями 15.2 и 15.3 статьи 48 Градостроительного кодекса Российской Федерации.</w:t>
      </w:r>
    </w:p>
    <w:p w:rsidR="00BF4B13" w:rsidRDefault="00BF4B13" w:rsidP="00302219">
      <w:pPr>
        <w:tabs>
          <w:tab w:val="center" w:pos="1985"/>
        </w:tabs>
        <w:ind w:firstLine="709"/>
        <w:jc w:val="both"/>
        <w:rPr>
          <w:sz w:val="28"/>
          <w:szCs w:val="28"/>
        </w:rPr>
      </w:pPr>
      <w:r>
        <w:rPr>
          <w:sz w:val="28"/>
          <w:szCs w:val="28"/>
        </w:rPr>
        <w:t>4. Проектная документация подлежит государственной экспертизе в случаях и в порядке, установленных действующим законодательством.</w:t>
      </w:r>
    </w:p>
    <w:p w:rsidR="00BF4B13" w:rsidRDefault="00BF4B13" w:rsidP="00302219">
      <w:pPr>
        <w:tabs>
          <w:tab w:val="left" w:pos="993"/>
          <w:tab w:val="center" w:pos="1985"/>
        </w:tabs>
        <w:ind w:firstLine="709"/>
        <w:jc w:val="both"/>
        <w:rPr>
          <w:sz w:val="28"/>
          <w:szCs w:val="28"/>
        </w:rPr>
      </w:pPr>
      <w:r>
        <w:rPr>
          <w:sz w:val="28"/>
          <w:szCs w:val="28"/>
        </w:rPr>
        <w:t>5.</w:t>
      </w:r>
      <w:r>
        <w:rPr>
          <w:sz w:val="28"/>
          <w:szCs w:val="28"/>
        </w:rPr>
        <w:tab/>
        <w:t>Проектная документация, в отношении которой государственная экспертиза не проводится, согласно частям 2, 3 статьи 49 Градостроительного кодекса Российской Федерации, подлежит проверке департаментом архитектуры и ЖКХ на ее соответствие требованиям градостроительного плана, красным линиям, нормативам градостроительного проектирования, градостроительным и техническим регламентам.</w:t>
      </w:r>
    </w:p>
    <w:p w:rsidR="00BF4B13" w:rsidRDefault="00BF4B13" w:rsidP="00302219">
      <w:pPr>
        <w:tabs>
          <w:tab w:val="center" w:pos="1985"/>
        </w:tabs>
        <w:ind w:firstLine="709"/>
        <w:rPr>
          <w:sz w:val="28"/>
          <w:szCs w:val="28"/>
          <w:lang w:eastAsia="en-US"/>
        </w:rPr>
      </w:pPr>
    </w:p>
    <w:p w:rsidR="00BF4B13" w:rsidRDefault="00BF4B13" w:rsidP="00302219">
      <w:pPr>
        <w:autoSpaceDE w:val="0"/>
        <w:autoSpaceDN w:val="0"/>
        <w:adjustRightInd w:val="0"/>
        <w:ind w:firstLine="708"/>
        <w:jc w:val="both"/>
        <w:outlineLvl w:val="0"/>
        <w:rPr>
          <w:b/>
          <w:bCs/>
          <w:sz w:val="28"/>
          <w:szCs w:val="28"/>
        </w:rPr>
      </w:pPr>
      <w:bookmarkStart w:id="61" w:name="Par282"/>
      <w:bookmarkStart w:id="62" w:name="_Toc481066211"/>
      <w:bookmarkEnd w:id="61"/>
      <w:r>
        <w:rPr>
          <w:b/>
          <w:bCs/>
          <w:sz w:val="28"/>
          <w:szCs w:val="28"/>
        </w:rPr>
        <w:t>Статья 17. Выдача разрешения на строительство и разрешения на ввод объекта в эксплуатацию</w:t>
      </w:r>
      <w:bookmarkEnd w:id="62"/>
    </w:p>
    <w:p w:rsidR="00BF4B13" w:rsidRDefault="00BF4B13" w:rsidP="00302219">
      <w:pPr>
        <w:ind w:firstLine="708"/>
        <w:jc w:val="both"/>
        <w:rPr>
          <w:sz w:val="28"/>
          <w:szCs w:val="28"/>
          <w:lang w:eastAsia="en-US"/>
        </w:rPr>
      </w:pPr>
      <w:r>
        <w:rPr>
          <w:sz w:val="28"/>
          <w:szCs w:val="28"/>
          <w:lang w:eastAsia="en-US"/>
        </w:rPr>
        <w:t xml:space="preserve">  1. В случаях и порядке, предусмотренных Градостроительным кодексом Российской Федерации, и с учетом настоящих Правил, выдаются разрешение на строительство, разрешение на ввод объекта в эксплуатацию в соответствии административными регламентами предоставления муниципальных услуг, утверждаемых постановлением администрации Ханты-Мансийского района.</w:t>
      </w:r>
    </w:p>
    <w:p w:rsidR="00BF4B13" w:rsidRDefault="00BF4B13" w:rsidP="00302219">
      <w:pPr>
        <w:tabs>
          <w:tab w:val="left" w:pos="993"/>
          <w:tab w:val="center" w:pos="1985"/>
        </w:tabs>
        <w:ind w:firstLine="709"/>
        <w:jc w:val="both"/>
        <w:rPr>
          <w:sz w:val="28"/>
          <w:szCs w:val="28"/>
        </w:rPr>
      </w:pPr>
      <w:r>
        <w:rPr>
          <w:sz w:val="28"/>
          <w:szCs w:val="28"/>
        </w:rPr>
        <w:t>2.</w:t>
      </w:r>
      <w:r>
        <w:rPr>
          <w:sz w:val="28"/>
          <w:szCs w:val="28"/>
        </w:rPr>
        <w:tab/>
        <w:t>Разрешение на строительство и разрешение на ввод объекта в эксплуатацию выдаются в соответствии с Градостроительным кодексом Российской Федерации.</w:t>
      </w:r>
    </w:p>
    <w:p w:rsidR="00BF4B13" w:rsidRDefault="00BF4B13" w:rsidP="00302219">
      <w:pPr>
        <w:ind w:firstLine="567"/>
        <w:rPr>
          <w:sz w:val="28"/>
          <w:szCs w:val="28"/>
          <w:lang w:eastAsia="en-US"/>
        </w:rPr>
      </w:pPr>
    </w:p>
    <w:p w:rsidR="00BF4B13" w:rsidRDefault="00BF4B13" w:rsidP="00302219">
      <w:pPr>
        <w:ind w:firstLine="709"/>
        <w:outlineLvl w:val="0"/>
        <w:rPr>
          <w:b/>
          <w:bCs/>
          <w:kern w:val="36"/>
          <w:sz w:val="28"/>
          <w:szCs w:val="28"/>
        </w:rPr>
      </w:pPr>
      <w:bookmarkStart w:id="63" w:name="Par289"/>
      <w:bookmarkStart w:id="64" w:name="_Toc481066212"/>
      <w:bookmarkEnd w:id="63"/>
      <w:r>
        <w:rPr>
          <w:b/>
          <w:bCs/>
          <w:kern w:val="36"/>
          <w:sz w:val="28"/>
          <w:szCs w:val="28"/>
        </w:rPr>
        <w:t xml:space="preserve">Глава 6. Общественные обсуждения или публичные слушания по вопросам землепользования и застройки </w:t>
      </w:r>
      <w:bookmarkEnd w:id="64"/>
      <w:r>
        <w:rPr>
          <w:b/>
          <w:sz w:val="28"/>
          <w:szCs w:val="28"/>
        </w:rPr>
        <w:t>территории СП Кедровый</w:t>
      </w:r>
    </w:p>
    <w:p w:rsidR="00BF4B13" w:rsidRDefault="00BF4B13" w:rsidP="00302219">
      <w:pPr>
        <w:tabs>
          <w:tab w:val="center" w:pos="1985"/>
        </w:tabs>
        <w:ind w:firstLine="709"/>
        <w:rPr>
          <w:sz w:val="28"/>
          <w:szCs w:val="28"/>
          <w:lang w:eastAsia="en-US"/>
        </w:rPr>
      </w:pPr>
    </w:p>
    <w:p w:rsidR="00BF4B13" w:rsidRDefault="00BF4B13" w:rsidP="00302219">
      <w:pPr>
        <w:ind w:firstLine="708"/>
        <w:jc w:val="both"/>
        <w:outlineLvl w:val="0"/>
        <w:rPr>
          <w:b/>
          <w:bCs/>
          <w:kern w:val="36"/>
          <w:sz w:val="28"/>
          <w:szCs w:val="28"/>
        </w:rPr>
      </w:pPr>
      <w:bookmarkStart w:id="65" w:name="Par292"/>
      <w:bookmarkEnd w:id="65"/>
      <w:r>
        <w:rPr>
          <w:b/>
          <w:sz w:val="28"/>
          <w:szCs w:val="28"/>
        </w:rPr>
        <w:t xml:space="preserve">Статья 18. </w:t>
      </w:r>
      <w:r>
        <w:rPr>
          <w:b/>
          <w:bCs/>
          <w:kern w:val="36"/>
          <w:sz w:val="28"/>
          <w:szCs w:val="28"/>
        </w:rPr>
        <w:t xml:space="preserve">Общественные обсуждения или публичные слушания по вопросам землепользования и застройки </w:t>
      </w:r>
      <w:r>
        <w:rPr>
          <w:b/>
          <w:sz w:val="28"/>
          <w:szCs w:val="28"/>
        </w:rPr>
        <w:t>межселенных территорий</w:t>
      </w:r>
    </w:p>
    <w:p w:rsidR="00BF4B13" w:rsidRDefault="00BF4B13" w:rsidP="00302219">
      <w:pPr>
        <w:tabs>
          <w:tab w:val="center" w:pos="1985"/>
        </w:tabs>
        <w:ind w:firstLine="709"/>
        <w:jc w:val="both"/>
        <w:rPr>
          <w:sz w:val="28"/>
          <w:szCs w:val="28"/>
          <w:lang w:eastAsia="en-US"/>
        </w:rPr>
      </w:pPr>
      <w:r>
        <w:rPr>
          <w:sz w:val="28"/>
          <w:szCs w:val="28"/>
          <w:lang w:eastAsia="en-US"/>
        </w:rPr>
        <w:t xml:space="preserve">1. </w:t>
      </w:r>
      <w:r>
        <w:rPr>
          <w:sz w:val="28"/>
          <w:szCs w:val="28"/>
        </w:rPr>
        <w:t>По вопросам землепользования и застройки территории СП Кедровый проводятся общественные обсуждения или публичные слушания в случаях и в порядке, определенных</w:t>
      </w:r>
      <w:r>
        <w:rPr>
          <w:sz w:val="28"/>
          <w:szCs w:val="28"/>
          <w:lang w:eastAsia="en-US"/>
        </w:rPr>
        <w:t xml:space="preserve"> регламентируется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w:t>
      </w:r>
    </w:p>
    <w:p w:rsidR="00BF4B13" w:rsidRDefault="00BF4B13" w:rsidP="00302219">
      <w:pPr>
        <w:tabs>
          <w:tab w:val="center" w:pos="1985"/>
        </w:tabs>
        <w:ind w:firstLine="709"/>
        <w:jc w:val="both"/>
        <w:rPr>
          <w:b/>
          <w:bCs/>
          <w:kern w:val="36"/>
          <w:sz w:val="28"/>
          <w:szCs w:val="28"/>
        </w:rPr>
      </w:pPr>
      <w:bookmarkStart w:id="66" w:name="_Toc481066215"/>
    </w:p>
    <w:p w:rsidR="00BF4B13" w:rsidRDefault="00BF4B13" w:rsidP="00302219">
      <w:pPr>
        <w:ind w:firstLine="709"/>
        <w:jc w:val="center"/>
        <w:outlineLvl w:val="0"/>
        <w:rPr>
          <w:b/>
          <w:bCs/>
          <w:kern w:val="36"/>
          <w:sz w:val="28"/>
          <w:szCs w:val="28"/>
        </w:rPr>
      </w:pPr>
      <w:r>
        <w:rPr>
          <w:b/>
          <w:bCs/>
          <w:kern w:val="36"/>
          <w:sz w:val="28"/>
          <w:szCs w:val="28"/>
        </w:rPr>
        <w:t>Глава 7. Заключительные положения</w:t>
      </w:r>
      <w:bookmarkEnd w:id="66"/>
    </w:p>
    <w:p w:rsidR="00BF4B13" w:rsidRDefault="00BF4B13" w:rsidP="00302219">
      <w:pPr>
        <w:tabs>
          <w:tab w:val="center" w:pos="1985"/>
        </w:tabs>
        <w:ind w:firstLine="709"/>
        <w:jc w:val="both"/>
        <w:rPr>
          <w:b/>
          <w:bCs/>
          <w:kern w:val="36"/>
          <w:sz w:val="28"/>
          <w:szCs w:val="28"/>
        </w:rPr>
      </w:pPr>
    </w:p>
    <w:p w:rsidR="00BF4B13" w:rsidRDefault="00BF4B13" w:rsidP="00302219">
      <w:pPr>
        <w:keepNext/>
        <w:ind w:firstLine="709"/>
        <w:jc w:val="both"/>
        <w:outlineLvl w:val="2"/>
        <w:rPr>
          <w:b/>
          <w:bCs/>
          <w:sz w:val="28"/>
          <w:szCs w:val="28"/>
        </w:rPr>
      </w:pPr>
      <w:bookmarkStart w:id="67" w:name="Par362"/>
      <w:bookmarkStart w:id="68" w:name="_Toc481066216"/>
      <w:bookmarkEnd w:id="67"/>
      <w:r>
        <w:rPr>
          <w:b/>
          <w:bCs/>
          <w:sz w:val="28"/>
          <w:szCs w:val="28"/>
        </w:rPr>
        <w:t>Статья 19. Действие настоящих Правил по отношению к ранее возникшим правоотношениям</w:t>
      </w:r>
      <w:bookmarkEnd w:id="68"/>
    </w:p>
    <w:p w:rsidR="00BF4B13" w:rsidRDefault="00BF4B13" w:rsidP="00302219">
      <w:pPr>
        <w:tabs>
          <w:tab w:val="center" w:pos="1985"/>
        </w:tabs>
        <w:ind w:firstLine="709"/>
        <w:jc w:val="both"/>
        <w:rPr>
          <w:sz w:val="28"/>
          <w:szCs w:val="28"/>
        </w:rPr>
      </w:pPr>
      <w:r>
        <w:rPr>
          <w:sz w:val="28"/>
          <w:szCs w:val="28"/>
        </w:rPr>
        <w:t>Действие настоящих Правил не распространяется на строительство и реконструкцию зданий и сооружений, разрешения на строительство или реконструкцию которых выданы до вступления настоящих Правил в силу при условии, что срок действия разрешения на строительство или реконструкцию не истек.</w:t>
      </w:r>
    </w:p>
    <w:p w:rsidR="00BF4B13" w:rsidRDefault="00BF4B13" w:rsidP="00302219">
      <w:pPr>
        <w:tabs>
          <w:tab w:val="center" w:pos="1985"/>
        </w:tabs>
        <w:ind w:firstLine="709"/>
        <w:jc w:val="both"/>
        <w:rPr>
          <w:sz w:val="28"/>
          <w:szCs w:val="28"/>
          <w:lang w:eastAsia="en-US"/>
        </w:rPr>
      </w:pPr>
    </w:p>
    <w:p w:rsidR="00BF4B13" w:rsidRDefault="00BF4B13" w:rsidP="00302219">
      <w:pPr>
        <w:keepNext/>
        <w:ind w:firstLine="709"/>
        <w:jc w:val="both"/>
        <w:outlineLvl w:val="2"/>
        <w:rPr>
          <w:b/>
          <w:bCs/>
          <w:sz w:val="28"/>
          <w:szCs w:val="28"/>
        </w:rPr>
      </w:pPr>
      <w:bookmarkStart w:id="69" w:name="Par368"/>
      <w:bookmarkStart w:id="70" w:name="_Toc481066217"/>
      <w:bookmarkEnd w:id="69"/>
      <w:r>
        <w:rPr>
          <w:b/>
          <w:bCs/>
          <w:sz w:val="28"/>
          <w:szCs w:val="28"/>
        </w:rPr>
        <w:t>Статья 20. Действие настоящих Правил по отношению к градостроительной документации</w:t>
      </w:r>
      <w:bookmarkEnd w:id="70"/>
    </w:p>
    <w:p w:rsidR="00BF4B13" w:rsidRDefault="00BF4B13" w:rsidP="00302219">
      <w:pPr>
        <w:tabs>
          <w:tab w:val="center" w:pos="1985"/>
        </w:tabs>
        <w:ind w:firstLine="709"/>
        <w:jc w:val="both"/>
        <w:rPr>
          <w:sz w:val="28"/>
          <w:szCs w:val="28"/>
          <w:lang w:eastAsia="en-US"/>
        </w:rPr>
      </w:pPr>
      <w:r>
        <w:rPr>
          <w:sz w:val="28"/>
          <w:szCs w:val="28"/>
          <w:lang w:eastAsia="en-US"/>
        </w:rPr>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BF4B13" w:rsidRDefault="00BF4B13" w:rsidP="00302219">
      <w:pPr>
        <w:tabs>
          <w:tab w:val="center" w:pos="1985"/>
        </w:tabs>
        <w:ind w:firstLine="709"/>
        <w:jc w:val="both"/>
        <w:rPr>
          <w:sz w:val="28"/>
          <w:szCs w:val="28"/>
          <w:lang w:eastAsia="en-US"/>
        </w:rPr>
      </w:pPr>
    </w:p>
    <w:p w:rsidR="00BF4B13" w:rsidRDefault="00BF4B13" w:rsidP="00302219">
      <w:pPr>
        <w:keepNext/>
        <w:ind w:firstLine="709"/>
        <w:jc w:val="both"/>
        <w:outlineLvl w:val="2"/>
        <w:rPr>
          <w:b/>
          <w:bCs/>
          <w:sz w:val="28"/>
          <w:szCs w:val="28"/>
        </w:rPr>
      </w:pPr>
      <w:bookmarkStart w:id="71" w:name="Par373"/>
      <w:bookmarkStart w:id="72" w:name="_Toc481066218"/>
      <w:bookmarkEnd w:id="71"/>
      <w:r>
        <w:rPr>
          <w:b/>
          <w:bCs/>
          <w:sz w:val="28"/>
          <w:szCs w:val="28"/>
        </w:rPr>
        <w:t>Статья 21. Ответственность за нарушение настоящих Правил</w:t>
      </w:r>
      <w:bookmarkEnd w:id="72"/>
    </w:p>
    <w:p w:rsidR="00BF4B13" w:rsidRDefault="00BF4B13" w:rsidP="00302219">
      <w:pPr>
        <w:tabs>
          <w:tab w:val="center" w:pos="1985"/>
        </w:tabs>
        <w:ind w:firstLine="709"/>
        <w:jc w:val="both"/>
        <w:rPr>
          <w:sz w:val="28"/>
          <w:szCs w:val="28"/>
          <w:lang w:eastAsia="en-US"/>
        </w:rPr>
      </w:pPr>
      <w:r>
        <w:rPr>
          <w:sz w:val="28"/>
          <w:szCs w:val="28"/>
          <w:lang w:eastAsia="en-US"/>
        </w:rPr>
        <w:t>Ответственность за нарушение настоящих Правил наступает по основаниям и в порядке, установленными действующим законодательством.</w:t>
      </w:r>
    </w:p>
    <w:p w:rsidR="00BF4B13" w:rsidRDefault="00BF4B13" w:rsidP="00302219">
      <w:pPr>
        <w:pStyle w:val="132"/>
        <w:spacing w:line="360" w:lineRule="auto"/>
        <w:ind w:firstLine="851"/>
        <w:rPr>
          <w:bCs/>
          <w:color w:val="FF0000"/>
          <w:sz w:val="24"/>
          <w:szCs w:val="24"/>
        </w:rPr>
      </w:pPr>
    </w:p>
    <w:p w:rsidR="00BF4B13" w:rsidRDefault="00BF4B13" w:rsidP="00302219">
      <w:pPr>
        <w:pStyle w:val="132"/>
        <w:spacing w:line="360" w:lineRule="auto"/>
        <w:ind w:firstLine="851"/>
        <w:rPr>
          <w:bCs/>
          <w:color w:val="FF0000"/>
          <w:sz w:val="24"/>
          <w:szCs w:val="24"/>
        </w:rPr>
      </w:pPr>
    </w:p>
    <w:p w:rsidR="00BF4B13" w:rsidRDefault="00BF4B13" w:rsidP="00302219">
      <w:pPr>
        <w:pStyle w:val="132"/>
        <w:spacing w:line="360" w:lineRule="auto"/>
        <w:ind w:firstLine="851"/>
        <w:rPr>
          <w:bCs/>
          <w:color w:val="FF0000"/>
          <w:sz w:val="24"/>
          <w:szCs w:val="24"/>
        </w:rPr>
      </w:pPr>
    </w:p>
    <w:p w:rsidR="00BF4B13" w:rsidRDefault="00BF4B13" w:rsidP="00302219">
      <w:pPr>
        <w:pStyle w:val="132"/>
        <w:spacing w:line="360" w:lineRule="auto"/>
        <w:ind w:firstLine="851"/>
        <w:rPr>
          <w:bCs/>
          <w:color w:val="FF0000"/>
          <w:sz w:val="24"/>
          <w:szCs w:val="24"/>
        </w:rPr>
      </w:pPr>
    </w:p>
    <w:p w:rsidR="00BF4B13" w:rsidRDefault="00BF4B13" w:rsidP="00302219">
      <w:pPr>
        <w:pStyle w:val="132"/>
        <w:spacing w:line="360" w:lineRule="auto"/>
        <w:ind w:firstLine="851"/>
        <w:rPr>
          <w:bCs/>
          <w:color w:val="FF0000"/>
          <w:sz w:val="24"/>
          <w:szCs w:val="24"/>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r>
        <w:rPr>
          <w:sz w:val="28"/>
          <w:szCs w:val="28"/>
        </w:rPr>
        <w:t>Приложение 1</w:t>
      </w:r>
    </w:p>
    <w:p w:rsidR="00BF4B13" w:rsidRDefault="00BF4B13" w:rsidP="00302219">
      <w:pPr>
        <w:ind w:left="3060" w:right="-1"/>
        <w:jc w:val="right"/>
        <w:rPr>
          <w:sz w:val="28"/>
          <w:szCs w:val="28"/>
        </w:rPr>
      </w:pPr>
      <w:r>
        <w:rPr>
          <w:sz w:val="28"/>
          <w:szCs w:val="28"/>
        </w:rPr>
        <w:t>к Правилам землепользования и застройки</w:t>
      </w:r>
    </w:p>
    <w:p w:rsidR="00BF4B13" w:rsidRDefault="00BF4B13" w:rsidP="00302219">
      <w:pPr>
        <w:ind w:left="3060" w:right="-1"/>
        <w:jc w:val="right"/>
        <w:rPr>
          <w:sz w:val="28"/>
          <w:szCs w:val="28"/>
        </w:rPr>
      </w:pPr>
      <w:r>
        <w:rPr>
          <w:sz w:val="28"/>
          <w:szCs w:val="28"/>
        </w:rPr>
        <w:t>сельского поселения Кедровый</w:t>
      </w:r>
    </w:p>
    <w:p w:rsidR="00BF4B13" w:rsidRDefault="00BF4B13" w:rsidP="00302219">
      <w:pPr>
        <w:ind w:left="3060" w:right="-1"/>
        <w:jc w:val="right"/>
        <w:rPr>
          <w:sz w:val="28"/>
          <w:szCs w:val="28"/>
        </w:rPr>
      </w:pPr>
    </w:p>
    <w:p w:rsidR="00BF4B13" w:rsidRDefault="00BF4B13" w:rsidP="00302219">
      <w:pPr>
        <w:ind w:left="3060" w:right="-1"/>
        <w:jc w:val="right"/>
        <w:rPr>
          <w:sz w:val="28"/>
          <w:szCs w:val="28"/>
        </w:rPr>
      </w:pPr>
    </w:p>
    <w:p w:rsidR="00BF4B13" w:rsidRDefault="00BF4B13" w:rsidP="00302219">
      <w:pPr>
        <w:pStyle w:val="S"/>
        <w:spacing w:after="240"/>
        <w:ind w:left="0" w:right="-2"/>
        <w:jc w:val="center"/>
        <w:rPr>
          <w:sz w:val="28"/>
          <w:szCs w:val="28"/>
        </w:rPr>
      </w:pPr>
      <w:r>
        <w:rPr>
          <w:sz w:val="28"/>
          <w:szCs w:val="28"/>
        </w:rPr>
        <w:t>градостроительные регламенты</w:t>
      </w:r>
    </w:p>
    <w:p w:rsidR="00BF4B13" w:rsidRDefault="00BF4B13" w:rsidP="00302219">
      <w:pPr>
        <w:pStyle w:val="Heading1"/>
        <w:ind w:firstLine="709"/>
        <w:rPr>
          <w:sz w:val="28"/>
          <w:szCs w:val="28"/>
        </w:rPr>
      </w:pPr>
      <w:bookmarkStart w:id="73" w:name="_Toc472922139"/>
      <w:bookmarkStart w:id="74" w:name="_Toc474147398"/>
      <w:bookmarkStart w:id="75" w:name="_Toc474149408"/>
      <w:r>
        <w:rPr>
          <w:sz w:val="28"/>
          <w:szCs w:val="28"/>
        </w:rPr>
        <w:t xml:space="preserve">Глава 1. </w:t>
      </w:r>
      <w:bookmarkEnd w:id="73"/>
      <w:bookmarkEnd w:id="74"/>
      <w:bookmarkEnd w:id="75"/>
      <w:r>
        <w:rPr>
          <w:bCs w:val="0"/>
          <w:sz w:val="28"/>
          <w:szCs w:val="28"/>
        </w:rPr>
        <w:t xml:space="preserve">Градостроительные регламенты </w:t>
      </w:r>
    </w:p>
    <w:p w:rsidR="00BF4B13" w:rsidRDefault="00BF4B13" w:rsidP="00302219">
      <w:pPr>
        <w:shd w:val="clear" w:color="auto" w:fill="FFFFFF"/>
        <w:spacing w:before="30" w:after="30"/>
        <w:ind w:firstLine="709"/>
        <w:rPr>
          <w:spacing w:val="2"/>
          <w:sz w:val="28"/>
          <w:szCs w:val="28"/>
        </w:rPr>
      </w:pPr>
    </w:p>
    <w:p w:rsidR="00BF4B13" w:rsidRDefault="00BF4B13" w:rsidP="00302219">
      <w:pPr>
        <w:shd w:val="clear" w:color="auto" w:fill="FFFFFF"/>
        <w:spacing w:before="30" w:after="30"/>
        <w:ind w:firstLine="709"/>
        <w:jc w:val="both"/>
        <w:rPr>
          <w:spacing w:val="2"/>
          <w:sz w:val="28"/>
          <w:szCs w:val="28"/>
        </w:rPr>
      </w:pPr>
      <w:r>
        <w:rPr>
          <w:spacing w:val="2"/>
          <w:sz w:val="28"/>
          <w:szCs w:val="28"/>
        </w:rPr>
        <w:t>1.1. Описание видов разрешенного использования земельных участков, установленных в градостроительных регламентах для соответствующих территориальных зон производится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 года № П/0412 «Об утверждении классификатора видов разрешенного использования земельных участков».</w:t>
      </w:r>
    </w:p>
    <w:p w:rsidR="00BF4B13" w:rsidRDefault="00BF4B13" w:rsidP="00302219">
      <w:pPr>
        <w:shd w:val="clear" w:color="auto" w:fill="FFFFFF"/>
        <w:spacing w:before="30" w:after="30"/>
        <w:ind w:firstLine="709"/>
        <w:rPr>
          <w:spacing w:val="2"/>
          <w:sz w:val="28"/>
          <w:szCs w:val="28"/>
        </w:rPr>
      </w:pPr>
    </w:p>
    <w:p w:rsidR="00BF4B13" w:rsidRDefault="00BF4B13" w:rsidP="00302219">
      <w:pPr>
        <w:jc w:val="both"/>
        <w:rPr>
          <w:b/>
          <w:bCs/>
          <w:vanish/>
          <w:sz w:val="28"/>
          <w:szCs w:val="28"/>
        </w:rPr>
      </w:pPr>
    </w:p>
    <w:p w:rsidR="00BF4B13" w:rsidRDefault="00BF4B13" w:rsidP="00302219">
      <w:pPr>
        <w:pStyle w:val="Heading1"/>
        <w:ind w:firstLine="709"/>
        <w:jc w:val="both"/>
        <w:rPr>
          <w:sz w:val="28"/>
          <w:szCs w:val="28"/>
        </w:rPr>
      </w:pPr>
      <w:bookmarkStart w:id="76" w:name="_Toc474149426"/>
      <w:r>
        <w:rPr>
          <w:sz w:val="28"/>
          <w:szCs w:val="28"/>
        </w:rPr>
        <w:t>Глава 2.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bookmarkEnd w:id="76"/>
    </w:p>
    <w:p w:rsidR="00BF4B13" w:rsidRDefault="00BF4B13" w:rsidP="00302219">
      <w:pPr>
        <w:pStyle w:val="Heading3"/>
        <w:jc w:val="both"/>
        <w:rPr>
          <w:sz w:val="28"/>
          <w:szCs w:val="28"/>
        </w:rPr>
      </w:pPr>
      <w:r>
        <w:rPr>
          <w:sz w:val="28"/>
          <w:szCs w:val="28"/>
        </w:rPr>
        <w:t xml:space="preserve">Статья </w:t>
      </w:r>
      <w:bookmarkStart w:id="77" w:name="_Toc214987940"/>
      <w:bookmarkStart w:id="78" w:name="_Toc154937866"/>
      <w:bookmarkStart w:id="79" w:name="_Toc383696699"/>
      <w:bookmarkStart w:id="80" w:name="_Toc142107783"/>
      <w:bookmarkStart w:id="81" w:name="_Toc142029171"/>
      <w:bookmarkStart w:id="82" w:name="_Toc426728485"/>
      <w:bookmarkStart w:id="83" w:name="_Toc142493323"/>
      <w:bookmarkStart w:id="84" w:name="_Toc221604153"/>
      <w:bookmarkStart w:id="85" w:name="_Toc142028880"/>
      <w:r>
        <w:rPr>
          <w:sz w:val="28"/>
          <w:szCs w:val="28"/>
        </w:rPr>
        <w:t xml:space="preserve">1. Виды, состав и кодовое обозначение территориальных зон, выделенных на карте градостроительного зонирования </w:t>
      </w:r>
    </w:p>
    <w:bookmarkEnd w:id="77"/>
    <w:bookmarkEnd w:id="78"/>
    <w:bookmarkEnd w:id="79"/>
    <w:bookmarkEnd w:id="80"/>
    <w:bookmarkEnd w:id="81"/>
    <w:bookmarkEnd w:id="82"/>
    <w:bookmarkEnd w:id="83"/>
    <w:bookmarkEnd w:id="84"/>
    <w:bookmarkEnd w:id="85"/>
    <w:p w:rsidR="00BF4B13" w:rsidRDefault="00BF4B13" w:rsidP="00302219">
      <w:pPr>
        <w:suppressAutoHyphens w:val="0"/>
        <w:ind w:firstLine="709"/>
        <w:jc w:val="both"/>
        <w:rPr>
          <w:sz w:val="28"/>
          <w:szCs w:val="28"/>
          <w:lang w:eastAsia="ru-RU"/>
        </w:rPr>
      </w:pPr>
      <w:r>
        <w:rPr>
          <w:sz w:val="28"/>
          <w:szCs w:val="28"/>
          <w:lang w:eastAsia="ru-RU"/>
        </w:rPr>
        <w:t xml:space="preserve">На карте </w:t>
      </w:r>
      <w:r>
        <w:rPr>
          <w:sz w:val="28"/>
          <w:szCs w:val="28"/>
        </w:rPr>
        <w:t>градостроительного зонирования</w:t>
      </w:r>
      <w:r>
        <w:rPr>
          <w:sz w:val="28"/>
          <w:szCs w:val="28"/>
          <w:lang w:eastAsia="ru-RU"/>
        </w:rPr>
        <w:t xml:space="preserve"> отображены границы следующих территориальных зон:</w:t>
      </w:r>
    </w:p>
    <w:p w:rsidR="00BF4B13" w:rsidRPr="00302219" w:rsidRDefault="00BF4B13" w:rsidP="00302219">
      <w:pPr>
        <w:pStyle w:val="ListParagraph"/>
        <w:keepLines/>
        <w:numPr>
          <w:ilvl w:val="1"/>
          <w:numId w:val="25"/>
        </w:numPr>
        <w:tabs>
          <w:tab w:val="left" w:pos="993"/>
          <w:tab w:val="left" w:pos="1134"/>
        </w:tabs>
        <w:rPr>
          <w:rFonts w:ascii="Times New Roman" w:hAnsi="Times New Roman"/>
          <w:color w:val="000000"/>
          <w:sz w:val="28"/>
          <w:szCs w:val="28"/>
          <w:highlight w:val="yellow"/>
          <w:lang w:eastAsia="ru-RU"/>
        </w:rPr>
      </w:pPr>
      <w:r>
        <w:rPr>
          <w:rFonts w:ascii="Times New Roman" w:hAnsi="Times New Roman"/>
          <w:color w:val="000000"/>
          <w:sz w:val="28"/>
          <w:szCs w:val="28"/>
          <w:lang w:eastAsia="ru-RU"/>
        </w:rPr>
        <w:t xml:space="preserve"> </w:t>
      </w:r>
      <w:r w:rsidRPr="00302219">
        <w:rPr>
          <w:rFonts w:ascii="Times New Roman" w:hAnsi="Times New Roman"/>
          <w:color w:val="000000"/>
          <w:sz w:val="28"/>
          <w:szCs w:val="28"/>
          <w:highlight w:val="yellow"/>
          <w:lang w:eastAsia="ru-RU"/>
        </w:rPr>
        <w:t xml:space="preserve">Жилая зона </w:t>
      </w:r>
      <w:r w:rsidRPr="00302219">
        <w:rPr>
          <w:rFonts w:ascii="Times New Roman" w:hAnsi="Times New Roman"/>
          <w:sz w:val="28"/>
          <w:szCs w:val="28"/>
          <w:highlight w:val="yellow"/>
        </w:rPr>
        <w:t>–</w:t>
      </w:r>
      <w:r w:rsidRPr="00302219">
        <w:rPr>
          <w:rFonts w:ascii="Times New Roman" w:hAnsi="Times New Roman"/>
          <w:bCs/>
          <w:sz w:val="28"/>
          <w:szCs w:val="28"/>
          <w:highlight w:val="yellow"/>
        </w:rPr>
        <w:t xml:space="preserve"> </w:t>
      </w:r>
      <w:r w:rsidRPr="00302219">
        <w:rPr>
          <w:rFonts w:ascii="Times New Roman" w:hAnsi="Times New Roman"/>
          <w:color w:val="000000"/>
          <w:sz w:val="28"/>
          <w:szCs w:val="28"/>
          <w:highlight w:val="yellow"/>
          <w:lang w:eastAsia="ru-RU"/>
        </w:rPr>
        <w:t>(Ж).</w:t>
      </w:r>
    </w:p>
    <w:p w:rsidR="00BF4B13" w:rsidRPr="00302219" w:rsidRDefault="00BF4B13" w:rsidP="00302219">
      <w:pPr>
        <w:pStyle w:val="ListParagraph"/>
        <w:keepLines/>
        <w:numPr>
          <w:ilvl w:val="1"/>
          <w:numId w:val="25"/>
        </w:numPr>
        <w:tabs>
          <w:tab w:val="left" w:pos="993"/>
          <w:tab w:val="left" w:pos="1134"/>
        </w:tabs>
        <w:rPr>
          <w:rFonts w:ascii="Times New Roman" w:hAnsi="Times New Roman"/>
          <w:color w:val="000000"/>
          <w:sz w:val="28"/>
          <w:szCs w:val="28"/>
          <w:highlight w:val="yellow"/>
          <w:lang w:eastAsia="ru-RU"/>
        </w:rPr>
      </w:pPr>
      <w:r w:rsidRPr="00302219">
        <w:rPr>
          <w:rFonts w:ascii="Times New Roman" w:hAnsi="Times New Roman"/>
          <w:color w:val="000000"/>
          <w:sz w:val="28"/>
          <w:szCs w:val="28"/>
          <w:highlight w:val="yellow"/>
          <w:lang w:eastAsia="ru-RU"/>
        </w:rPr>
        <w:t>Общественно-деловая зона – (ОД).</w:t>
      </w:r>
      <w:r w:rsidRPr="00302219">
        <w:rPr>
          <w:rFonts w:ascii="Times New Roman" w:hAnsi="Times New Roman"/>
          <w:color w:val="000000"/>
          <w:sz w:val="28"/>
          <w:szCs w:val="28"/>
          <w:highlight w:val="yellow"/>
          <w:lang w:eastAsia="ru-RU"/>
        </w:rPr>
        <w:tab/>
      </w:r>
    </w:p>
    <w:p w:rsidR="00BF4B13" w:rsidRPr="00302219" w:rsidRDefault="00BF4B13" w:rsidP="00302219">
      <w:pPr>
        <w:pStyle w:val="ListParagraph"/>
        <w:keepLines/>
        <w:numPr>
          <w:ilvl w:val="1"/>
          <w:numId w:val="25"/>
        </w:numPr>
        <w:tabs>
          <w:tab w:val="left" w:pos="993"/>
          <w:tab w:val="left" w:pos="1134"/>
        </w:tabs>
        <w:rPr>
          <w:rFonts w:ascii="Times New Roman" w:hAnsi="Times New Roman"/>
          <w:color w:val="000000"/>
          <w:sz w:val="28"/>
          <w:szCs w:val="28"/>
          <w:highlight w:val="yellow"/>
          <w:lang w:eastAsia="ru-RU"/>
        </w:rPr>
      </w:pPr>
      <w:r w:rsidRPr="00302219">
        <w:rPr>
          <w:rFonts w:ascii="Times New Roman" w:hAnsi="Times New Roman"/>
          <w:color w:val="000000"/>
          <w:sz w:val="28"/>
          <w:szCs w:val="28"/>
          <w:highlight w:val="yellow"/>
          <w:lang w:eastAsia="ru-RU"/>
        </w:rPr>
        <w:t>Зона промышленного и коммунально-складского назначения – (П).</w:t>
      </w:r>
    </w:p>
    <w:p w:rsidR="00BF4B13" w:rsidRPr="00302219" w:rsidRDefault="00BF4B13" w:rsidP="00302219">
      <w:pPr>
        <w:pStyle w:val="ListParagraph"/>
        <w:keepLines/>
        <w:numPr>
          <w:ilvl w:val="1"/>
          <w:numId w:val="25"/>
        </w:numPr>
        <w:tabs>
          <w:tab w:val="left" w:pos="993"/>
          <w:tab w:val="left" w:pos="1134"/>
        </w:tabs>
        <w:rPr>
          <w:rFonts w:ascii="Times New Roman" w:hAnsi="Times New Roman"/>
          <w:color w:val="000000"/>
          <w:sz w:val="28"/>
          <w:szCs w:val="28"/>
          <w:highlight w:val="yellow"/>
          <w:lang w:eastAsia="ru-RU"/>
        </w:rPr>
      </w:pPr>
      <w:r w:rsidRPr="00302219">
        <w:rPr>
          <w:rFonts w:ascii="Times New Roman" w:hAnsi="Times New Roman"/>
          <w:color w:val="000000"/>
          <w:sz w:val="28"/>
          <w:szCs w:val="28"/>
          <w:highlight w:val="yellow"/>
          <w:lang w:eastAsia="ru-RU"/>
        </w:rPr>
        <w:t xml:space="preserve"> Зона инженерной инфраструктуры – (И).</w:t>
      </w:r>
    </w:p>
    <w:p w:rsidR="00BF4B13" w:rsidRPr="00302219" w:rsidRDefault="00BF4B13" w:rsidP="00302219">
      <w:pPr>
        <w:pStyle w:val="ListParagraph"/>
        <w:keepLines/>
        <w:numPr>
          <w:ilvl w:val="1"/>
          <w:numId w:val="25"/>
        </w:numPr>
        <w:tabs>
          <w:tab w:val="left" w:pos="993"/>
          <w:tab w:val="left" w:pos="1134"/>
        </w:tabs>
        <w:rPr>
          <w:rFonts w:ascii="Times New Roman" w:hAnsi="Times New Roman"/>
          <w:color w:val="000000"/>
          <w:sz w:val="28"/>
          <w:szCs w:val="28"/>
          <w:highlight w:val="yellow"/>
          <w:lang w:eastAsia="ru-RU"/>
        </w:rPr>
      </w:pPr>
      <w:r w:rsidRPr="00302219">
        <w:rPr>
          <w:rFonts w:ascii="Times New Roman" w:hAnsi="Times New Roman"/>
          <w:color w:val="000000"/>
          <w:sz w:val="28"/>
          <w:szCs w:val="28"/>
          <w:highlight w:val="yellow"/>
          <w:lang w:eastAsia="ru-RU"/>
        </w:rPr>
        <w:t xml:space="preserve"> Зона транспортной инфраструктуры – (Т).</w:t>
      </w:r>
    </w:p>
    <w:p w:rsidR="00BF4B13" w:rsidRPr="00302219" w:rsidRDefault="00BF4B13" w:rsidP="00302219">
      <w:pPr>
        <w:pStyle w:val="ListParagraph"/>
        <w:keepLines/>
        <w:numPr>
          <w:ilvl w:val="1"/>
          <w:numId w:val="25"/>
        </w:numPr>
        <w:tabs>
          <w:tab w:val="left" w:pos="993"/>
          <w:tab w:val="left" w:pos="1134"/>
        </w:tabs>
        <w:rPr>
          <w:rFonts w:ascii="Times New Roman" w:hAnsi="Times New Roman"/>
          <w:color w:val="000000"/>
          <w:sz w:val="28"/>
          <w:szCs w:val="28"/>
          <w:highlight w:val="yellow"/>
          <w:lang w:eastAsia="ru-RU"/>
        </w:rPr>
      </w:pPr>
      <w:r w:rsidRPr="00302219">
        <w:rPr>
          <w:rFonts w:ascii="Times New Roman" w:hAnsi="Times New Roman"/>
          <w:color w:val="000000"/>
          <w:sz w:val="28"/>
          <w:szCs w:val="28"/>
          <w:highlight w:val="yellow"/>
          <w:lang w:eastAsia="ru-RU"/>
        </w:rPr>
        <w:t xml:space="preserve"> Зона сельскохозяйственного назначения – (Сх).</w:t>
      </w:r>
    </w:p>
    <w:p w:rsidR="00BF4B13" w:rsidRPr="00302219" w:rsidRDefault="00BF4B13" w:rsidP="00302219">
      <w:pPr>
        <w:pStyle w:val="ListParagraph"/>
        <w:keepLines/>
        <w:numPr>
          <w:ilvl w:val="1"/>
          <w:numId w:val="25"/>
        </w:numPr>
        <w:tabs>
          <w:tab w:val="left" w:pos="993"/>
          <w:tab w:val="left" w:pos="1134"/>
        </w:tabs>
        <w:rPr>
          <w:rFonts w:ascii="Times New Roman" w:hAnsi="Times New Roman"/>
          <w:color w:val="000000"/>
          <w:sz w:val="28"/>
          <w:szCs w:val="28"/>
          <w:highlight w:val="yellow"/>
          <w:lang w:eastAsia="ru-RU"/>
        </w:rPr>
      </w:pPr>
      <w:r w:rsidRPr="00302219">
        <w:rPr>
          <w:rFonts w:ascii="Times New Roman" w:hAnsi="Times New Roman"/>
          <w:color w:val="000000"/>
          <w:sz w:val="28"/>
          <w:szCs w:val="28"/>
          <w:highlight w:val="yellow"/>
          <w:lang w:eastAsia="ru-RU"/>
        </w:rPr>
        <w:t xml:space="preserve"> Зона рекреационного назначения – (Р).</w:t>
      </w:r>
    </w:p>
    <w:p w:rsidR="00BF4B13" w:rsidRPr="00302219" w:rsidRDefault="00BF4B13" w:rsidP="00302219">
      <w:pPr>
        <w:pStyle w:val="ListParagraph"/>
        <w:keepLines/>
        <w:numPr>
          <w:ilvl w:val="1"/>
          <w:numId w:val="25"/>
        </w:numPr>
        <w:tabs>
          <w:tab w:val="left" w:pos="993"/>
          <w:tab w:val="left" w:pos="1134"/>
        </w:tabs>
        <w:rPr>
          <w:rFonts w:ascii="Times New Roman" w:hAnsi="Times New Roman"/>
          <w:color w:val="000000"/>
          <w:sz w:val="28"/>
          <w:szCs w:val="28"/>
          <w:highlight w:val="yellow"/>
          <w:lang w:eastAsia="ru-RU"/>
        </w:rPr>
      </w:pPr>
      <w:r w:rsidRPr="00302219">
        <w:rPr>
          <w:rFonts w:ascii="Times New Roman" w:hAnsi="Times New Roman"/>
          <w:color w:val="000000"/>
          <w:sz w:val="28"/>
          <w:szCs w:val="28"/>
          <w:highlight w:val="yellow"/>
          <w:lang w:eastAsia="ru-RU"/>
        </w:rPr>
        <w:t xml:space="preserve"> Зона специального назначения – (Сп).</w:t>
      </w:r>
    </w:p>
    <w:p w:rsidR="00BF4B13" w:rsidRDefault="00BF4B13" w:rsidP="00302219">
      <w:pPr>
        <w:suppressAutoHyphens w:val="0"/>
        <w:ind w:left="709"/>
        <w:rPr>
          <w:sz w:val="28"/>
          <w:szCs w:val="28"/>
          <w:lang w:eastAsia="ru-RU"/>
        </w:rPr>
      </w:pPr>
    </w:p>
    <w:p w:rsidR="00BF4B13" w:rsidRDefault="00BF4B13" w:rsidP="00302219">
      <w:pPr>
        <w:pStyle w:val="Title"/>
        <w:pageBreakBefore/>
        <w:spacing w:before="0" w:line="360" w:lineRule="auto"/>
        <w:outlineLvl w:val="0"/>
        <w:rPr>
          <w:sz w:val="30"/>
          <w:szCs w:val="30"/>
        </w:rPr>
        <w:sectPr w:rsidR="00BF4B13" w:rsidSect="00655816">
          <w:headerReference w:type="default" r:id="rId7"/>
          <w:footerReference w:type="even" r:id="rId8"/>
          <w:footerReference w:type="default" r:id="rId9"/>
          <w:headerReference w:type="first" r:id="rId10"/>
          <w:footerReference w:type="first" r:id="rId11"/>
          <w:pgSz w:w="11906" w:h="16838"/>
          <w:pgMar w:top="284" w:right="567" w:bottom="1134" w:left="1701" w:header="720" w:footer="709" w:gutter="0"/>
          <w:cols w:space="720"/>
          <w:docGrid w:linePitch="360"/>
        </w:sectPr>
      </w:pPr>
    </w:p>
    <w:p w:rsidR="00BF4B13" w:rsidRDefault="00BF4B13" w:rsidP="00302219">
      <w:pPr>
        <w:pStyle w:val="Heading1"/>
        <w:pageBreakBefore/>
        <w:tabs>
          <w:tab w:val="left" w:pos="851"/>
        </w:tabs>
        <w:spacing w:after="120"/>
        <w:ind w:left="432" w:hanging="432"/>
        <w:jc w:val="center"/>
        <w:rPr>
          <w:caps/>
          <w:kern w:val="32"/>
          <w:sz w:val="28"/>
          <w:szCs w:val="28"/>
        </w:rPr>
      </w:pPr>
      <w:bookmarkStart w:id="86" w:name="_Toc311024523"/>
      <w:bookmarkStart w:id="87" w:name="_Toc306273040"/>
      <w:bookmarkStart w:id="88" w:name="_Toc70344676"/>
      <w:r>
        <w:rPr>
          <w:caps/>
          <w:kern w:val="32"/>
          <w:sz w:val="28"/>
          <w:szCs w:val="28"/>
        </w:rPr>
        <w:t xml:space="preserve">1.1 </w:t>
      </w:r>
      <w:bookmarkEnd w:id="86"/>
      <w:bookmarkEnd w:id="87"/>
      <w:bookmarkEnd w:id="88"/>
      <w:r>
        <w:rPr>
          <w:caps/>
          <w:kern w:val="32"/>
          <w:sz w:val="28"/>
          <w:szCs w:val="28"/>
        </w:rPr>
        <w:t>ЖИЛАЯ ЗОНА (Ж)</w:t>
      </w:r>
    </w:p>
    <w:p w:rsidR="00BF4B13" w:rsidRDefault="00BF4B13" w:rsidP="00302219">
      <w:pPr>
        <w:keepLines/>
        <w:jc w:val="both"/>
        <w:rPr>
          <w:b/>
          <w:bCs/>
          <w:color w:val="000000"/>
          <w:sz w:val="22"/>
          <w:szCs w:val="22"/>
          <w:lang w:eastAsia="ru-RU"/>
        </w:rPr>
      </w:pPr>
      <w:r>
        <w:rPr>
          <w:b/>
          <w:bCs/>
          <w:color w:val="000000"/>
          <w:sz w:val="22"/>
          <w:szCs w:val="22"/>
          <w:lang w:eastAsia="ru-RU"/>
        </w:rPr>
        <w:t>Таблица 1 - Основные виды разрешенного использования и условно разрешенные виды использования земельных участков и объектов капитального строительства для территориальной зоны Ж</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7"/>
        <w:gridCol w:w="2268"/>
        <w:gridCol w:w="7110"/>
        <w:gridCol w:w="3457"/>
      </w:tblGrid>
      <w:tr w:rsidR="00BF4B13" w:rsidTr="00EA1EC1">
        <w:trPr>
          <w:trHeight w:val="20"/>
          <w:tblHeader/>
          <w:jc w:val="center"/>
        </w:trPr>
        <w:tc>
          <w:tcPr>
            <w:tcW w:w="4175" w:type="dxa"/>
            <w:gridSpan w:val="2"/>
            <w:vAlign w:val="center"/>
          </w:tcPr>
          <w:p w:rsidR="00BF4B13" w:rsidRDefault="00BF4B13" w:rsidP="00EA1EC1">
            <w:pPr>
              <w:keepNext/>
              <w:keepLines/>
              <w:jc w:val="center"/>
              <w:rPr>
                <w:b/>
              </w:rPr>
            </w:pPr>
            <w:r>
              <w:rPr>
                <w:b/>
                <w:sz w:val="22"/>
                <w:szCs w:val="22"/>
              </w:rPr>
              <w:t>Виды использования</w:t>
            </w:r>
          </w:p>
        </w:tc>
        <w:tc>
          <w:tcPr>
            <w:tcW w:w="7110" w:type="dxa"/>
            <w:vMerge w:val="restart"/>
            <w:vAlign w:val="center"/>
          </w:tcPr>
          <w:p w:rsidR="00BF4B13" w:rsidRDefault="00BF4B13" w:rsidP="00EA1EC1">
            <w:pPr>
              <w:keepNext/>
              <w:keepLines/>
              <w:jc w:val="center"/>
              <w:rPr>
                <w:b/>
              </w:rPr>
            </w:pPr>
            <w:r>
              <w:rPr>
                <w:b/>
                <w:sz w:val="22"/>
                <w:szCs w:val="22"/>
              </w:rPr>
              <w:t xml:space="preserve">Параметры разрешенного </w:t>
            </w:r>
            <w:r>
              <w:rPr>
                <w:b/>
                <w:sz w:val="22"/>
                <w:szCs w:val="22"/>
              </w:rPr>
              <w:br/>
              <w:t>использования</w:t>
            </w:r>
          </w:p>
        </w:tc>
        <w:tc>
          <w:tcPr>
            <w:tcW w:w="3457" w:type="dxa"/>
            <w:vMerge w:val="restart"/>
            <w:vAlign w:val="center"/>
          </w:tcPr>
          <w:p w:rsidR="00BF4B13" w:rsidRDefault="00BF4B13" w:rsidP="00EA1EC1">
            <w:pPr>
              <w:keepNext/>
              <w:keepLines/>
              <w:jc w:val="center"/>
              <w:rPr>
                <w:b/>
              </w:rPr>
            </w:pPr>
            <w:r>
              <w:rPr>
                <w:b/>
                <w:sz w:val="22"/>
                <w:szCs w:val="22"/>
              </w:rPr>
              <w:t xml:space="preserve">Ограничения использования </w:t>
            </w:r>
            <w:r>
              <w:rPr>
                <w:b/>
                <w:sz w:val="22"/>
                <w:szCs w:val="22"/>
              </w:rPr>
              <w:br/>
              <w:t xml:space="preserve">земельных участков и объектов </w:t>
            </w:r>
            <w:r>
              <w:rPr>
                <w:b/>
                <w:sz w:val="22"/>
                <w:szCs w:val="22"/>
              </w:rPr>
              <w:br/>
              <w:t>капитального строительства</w:t>
            </w:r>
          </w:p>
        </w:tc>
      </w:tr>
      <w:tr w:rsidR="00BF4B13" w:rsidTr="00EA1EC1">
        <w:trPr>
          <w:trHeight w:val="20"/>
          <w:tblHeader/>
          <w:jc w:val="center"/>
        </w:trPr>
        <w:tc>
          <w:tcPr>
            <w:tcW w:w="1907" w:type="dxa"/>
            <w:vAlign w:val="center"/>
          </w:tcPr>
          <w:p w:rsidR="00BF4B13" w:rsidRDefault="00BF4B13" w:rsidP="00EA1EC1">
            <w:pPr>
              <w:keepNext/>
              <w:keepLines/>
              <w:jc w:val="center"/>
              <w:rPr>
                <w:b/>
              </w:rPr>
            </w:pPr>
            <w:r>
              <w:rPr>
                <w:b/>
                <w:sz w:val="22"/>
                <w:szCs w:val="22"/>
              </w:rPr>
              <w:t>Наименование вида использования</w:t>
            </w:r>
          </w:p>
        </w:tc>
        <w:tc>
          <w:tcPr>
            <w:tcW w:w="2268" w:type="dxa"/>
            <w:vAlign w:val="center"/>
          </w:tcPr>
          <w:p w:rsidR="00BF4B13" w:rsidRDefault="00BF4B13" w:rsidP="00EA1EC1">
            <w:pPr>
              <w:keepNext/>
              <w:keepLines/>
              <w:jc w:val="center"/>
              <w:rPr>
                <w:b/>
              </w:rPr>
            </w:pPr>
            <w:r>
              <w:rPr>
                <w:b/>
                <w:sz w:val="22"/>
                <w:szCs w:val="22"/>
              </w:rPr>
              <w:t>Код (числовое обозначение) вида разрешенного использования земельного участка</w:t>
            </w:r>
          </w:p>
        </w:tc>
        <w:tc>
          <w:tcPr>
            <w:tcW w:w="7110" w:type="dxa"/>
            <w:vMerge/>
            <w:vAlign w:val="center"/>
          </w:tcPr>
          <w:p w:rsidR="00BF4B13" w:rsidRDefault="00BF4B13" w:rsidP="00EA1EC1">
            <w:pPr>
              <w:jc w:val="center"/>
              <w:rPr>
                <w:b/>
              </w:rPr>
            </w:pPr>
          </w:p>
        </w:tc>
        <w:tc>
          <w:tcPr>
            <w:tcW w:w="3457" w:type="dxa"/>
            <w:vMerge/>
            <w:vAlign w:val="center"/>
          </w:tcPr>
          <w:p w:rsidR="00BF4B13" w:rsidRDefault="00BF4B13" w:rsidP="00EA1EC1">
            <w:pPr>
              <w:jc w:val="center"/>
              <w:rPr>
                <w:b/>
              </w:rPr>
            </w:pPr>
          </w:p>
        </w:tc>
      </w:tr>
      <w:tr w:rsidR="00BF4B13" w:rsidTr="00EA1EC1">
        <w:trPr>
          <w:trHeight w:val="624"/>
          <w:jc w:val="center"/>
        </w:trPr>
        <w:tc>
          <w:tcPr>
            <w:tcW w:w="14742" w:type="dxa"/>
            <w:gridSpan w:val="4"/>
            <w:vAlign w:val="center"/>
          </w:tcPr>
          <w:p w:rsidR="00BF4B13" w:rsidRDefault="00BF4B13" w:rsidP="00EA1EC1">
            <w:pPr>
              <w:jc w:val="center"/>
              <w:rPr>
                <w:b/>
                <w:sz w:val="20"/>
                <w:szCs w:val="20"/>
              </w:rPr>
            </w:pPr>
            <w:r>
              <w:rPr>
                <w:b/>
                <w:sz w:val="20"/>
                <w:szCs w:val="20"/>
              </w:rPr>
              <w:t>ОСНОВНЫЕ ВИДЫ И ПАРАМЕТРЫ РАЗРЕШЁННОГО ИСПОЛЬЗОВАНИЯ ЗЕМЕЛЬНЫХ УЧАСТКОВ И ОБЪЕКТОВ КАПИТАЛЬНОГО СТРОИТЕЛЬСТВА</w:t>
            </w:r>
          </w:p>
        </w:tc>
      </w:tr>
      <w:tr w:rsidR="00BF4B13" w:rsidTr="00EA1EC1">
        <w:trPr>
          <w:trHeight w:val="20"/>
          <w:jc w:val="center"/>
        </w:trPr>
        <w:tc>
          <w:tcPr>
            <w:tcW w:w="1907" w:type="dxa"/>
          </w:tcPr>
          <w:p w:rsidR="00BF4B13" w:rsidRDefault="00BF4B13" w:rsidP="00EA1EC1">
            <w:pPr>
              <w:rPr>
                <w:lang w:eastAsia="en-US"/>
              </w:rPr>
            </w:pPr>
            <w:r>
              <w:rPr>
                <w:sz w:val="22"/>
                <w:szCs w:val="22"/>
                <w:lang w:eastAsia="en-US"/>
              </w:rPr>
              <w:t>Для индивидуального жилищного строительства</w:t>
            </w:r>
          </w:p>
        </w:tc>
        <w:tc>
          <w:tcPr>
            <w:tcW w:w="2268" w:type="dxa"/>
          </w:tcPr>
          <w:p w:rsidR="00BF4B13" w:rsidRDefault="00BF4B13" w:rsidP="00EA1EC1">
            <w:pPr>
              <w:jc w:val="center"/>
            </w:pPr>
            <w:r>
              <w:rPr>
                <w:sz w:val="22"/>
                <w:szCs w:val="22"/>
              </w:rPr>
              <w:t>2.1</w:t>
            </w:r>
          </w:p>
        </w:tc>
        <w:tc>
          <w:tcPr>
            <w:tcW w:w="7110" w:type="dxa"/>
          </w:tcPr>
          <w:p w:rsidR="00BF4B13" w:rsidRDefault="00BF4B13" w:rsidP="00EA1EC1">
            <w:r>
              <w:rPr>
                <w:sz w:val="22"/>
                <w:szCs w:val="22"/>
              </w:rPr>
              <w:t>Минимальная площадь участка – 600 кв. м.</w:t>
            </w:r>
          </w:p>
          <w:p w:rsidR="00BF4B13" w:rsidRDefault="00BF4B13" w:rsidP="00EA1EC1">
            <w:r>
              <w:rPr>
                <w:sz w:val="22"/>
                <w:szCs w:val="22"/>
              </w:rPr>
              <w:t>Максимальная площадь участка – 1800 кв. м.</w:t>
            </w:r>
          </w:p>
          <w:p w:rsidR="00BF4B13" w:rsidRDefault="00BF4B13" w:rsidP="00EA1EC1">
            <w:r>
              <w:rPr>
                <w:sz w:val="22"/>
                <w:szCs w:val="22"/>
              </w:rPr>
              <w:t xml:space="preserve">Количество этажей – не выше 3 надземных </w:t>
            </w:r>
          </w:p>
          <w:p w:rsidR="00BF4B13" w:rsidRDefault="00BF4B13" w:rsidP="00EA1EC1">
            <w:r>
              <w:rPr>
                <w:sz w:val="22"/>
                <w:szCs w:val="22"/>
              </w:rPr>
              <w:t>Высота – не подлежит установлению.</w:t>
            </w:r>
          </w:p>
          <w:p w:rsidR="00BF4B13" w:rsidRDefault="00BF4B13" w:rsidP="00EA1EC1">
            <w:r>
              <w:rPr>
                <w:sz w:val="22"/>
                <w:szCs w:val="22"/>
              </w:rPr>
              <w:t>Минимальные отступы:</w:t>
            </w:r>
          </w:p>
          <w:p w:rsidR="00BF4B13" w:rsidRDefault="00BF4B13" w:rsidP="00EA1EC1">
            <w:r>
              <w:rPr>
                <w:sz w:val="22"/>
                <w:szCs w:val="22"/>
              </w:rPr>
              <w:t xml:space="preserve">- от красной линии до объекта – 5 м </w:t>
            </w:r>
          </w:p>
          <w:p w:rsidR="00BF4B13" w:rsidRDefault="00BF4B13" w:rsidP="00EA1EC1">
            <w:r>
              <w:rPr>
                <w:sz w:val="22"/>
                <w:szCs w:val="22"/>
              </w:rPr>
              <w:t>В условиях реконструкции допускается сокращение отступа и/или размещение зданий по красной линии улиц.</w:t>
            </w:r>
          </w:p>
          <w:p w:rsidR="00BF4B13" w:rsidRDefault="00BF4B13" w:rsidP="00EA1EC1">
            <w:r>
              <w:rPr>
                <w:sz w:val="22"/>
                <w:szCs w:val="22"/>
              </w:rPr>
              <w:t>Минимальная глубина переднего двора - 5 м.</w:t>
            </w:r>
          </w:p>
          <w:p w:rsidR="00BF4B13" w:rsidRDefault="00BF4B13" w:rsidP="00EA1EC1">
            <w:pPr>
              <w:autoSpaceDE w:val="0"/>
              <w:autoSpaceDN w:val="0"/>
              <w:adjustRightInd w:val="0"/>
            </w:pPr>
            <w:r>
              <w:rPr>
                <w:sz w:val="22"/>
                <w:szCs w:val="22"/>
              </w:rPr>
              <w:t>Минимальная глубина заднего двора - 3 м.</w:t>
            </w:r>
          </w:p>
          <w:p w:rsidR="00BF4B13" w:rsidRDefault="00BF4B13" w:rsidP="00EA1EC1">
            <w:r>
              <w:rPr>
                <w:sz w:val="22"/>
                <w:szCs w:val="22"/>
              </w:rPr>
              <w:t>Расстояние от границ смежного земельного участка:</w:t>
            </w:r>
          </w:p>
          <w:p w:rsidR="00BF4B13" w:rsidRDefault="00BF4B13" w:rsidP="00EA1EC1">
            <w:r>
              <w:rPr>
                <w:sz w:val="22"/>
                <w:szCs w:val="22"/>
              </w:rPr>
              <w:t xml:space="preserve">- 3 м до основного строения; </w:t>
            </w:r>
          </w:p>
          <w:p w:rsidR="00BF4B13" w:rsidRDefault="00BF4B13" w:rsidP="00EA1EC1">
            <w:pPr>
              <w:ind w:left="21"/>
            </w:pPr>
            <w:r>
              <w:rPr>
                <w:sz w:val="22"/>
                <w:szCs w:val="22"/>
              </w:rPr>
              <w:t>- без отступа при строительстве примыкающих друг к другу индивидуальных жилых домов, не более двух, со стороны размещения примыкающего индивидуального жилого дома;</w:t>
            </w:r>
          </w:p>
          <w:p w:rsidR="00BF4B13" w:rsidRDefault="00BF4B13" w:rsidP="00EA1EC1">
            <w:pPr>
              <w:ind w:left="21"/>
            </w:pPr>
            <w:r>
              <w:rPr>
                <w:sz w:val="22"/>
                <w:szCs w:val="22"/>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BF4B13" w:rsidRDefault="00BF4B13" w:rsidP="00EA1EC1">
            <w:r>
              <w:rPr>
                <w:sz w:val="22"/>
                <w:szCs w:val="22"/>
              </w:rPr>
              <w:t>Вспомогательные строения, за исключением гаражей, размещать со стороны улиц не допускается.</w:t>
            </w:r>
          </w:p>
          <w:p w:rsidR="00BF4B13" w:rsidRDefault="00BF4B13" w:rsidP="00EA1EC1">
            <w:r>
              <w:rPr>
                <w:sz w:val="22"/>
                <w:szCs w:val="22"/>
              </w:rPr>
              <w:t>Максимальный процент застройки в границах земельных участков площадью от 600 до 1000 кв. м:</w:t>
            </w:r>
          </w:p>
          <w:p w:rsidR="00BF4B13" w:rsidRDefault="00BF4B13" w:rsidP="00EA1EC1">
            <w:r>
              <w:rPr>
                <w:sz w:val="22"/>
                <w:szCs w:val="22"/>
              </w:rPr>
              <w:t>- общая площадь застройки земельного участка – 60%;</w:t>
            </w:r>
          </w:p>
          <w:p w:rsidR="00BF4B13" w:rsidRDefault="00BF4B13" w:rsidP="00EA1EC1">
            <w:r>
              <w:rPr>
                <w:sz w:val="22"/>
                <w:szCs w:val="22"/>
              </w:rPr>
              <w:t>площадь застройки жилым зданием – 30%.</w:t>
            </w:r>
          </w:p>
          <w:p w:rsidR="00BF4B13" w:rsidRDefault="00BF4B13" w:rsidP="00EA1EC1">
            <w:r>
              <w:rPr>
                <w:sz w:val="22"/>
                <w:szCs w:val="22"/>
              </w:rPr>
              <w:t>Максимальный процент застройки в границах земельных участков площадью свыше 1 000 кв. м:</w:t>
            </w:r>
          </w:p>
          <w:p w:rsidR="00BF4B13" w:rsidRDefault="00BF4B13" w:rsidP="00EA1EC1">
            <w:r>
              <w:rPr>
                <w:sz w:val="22"/>
                <w:szCs w:val="22"/>
              </w:rPr>
              <w:t>- общая площадь застройки земельного участка – 30%;</w:t>
            </w:r>
          </w:p>
          <w:p w:rsidR="00BF4B13" w:rsidRDefault="00BF4B13" w:rsidP="00EA1EC1">
            <w:r>
              <w:rPr>
                <w:sz w:val="22"/>
                <w:szCs w:val="22"/>
              </w:rPr>
              <w:t>- площадь застройки жилым зданием – 20%.</w:t>
            </w:r>
          </w:p>
          <w:p w:rsidR="00BF4B13" w:rsidRDefault="00BF4B13" w:rsidP="00EA1EC1">
            <w:pPr>
              <w:autoSpaceDE w:val="0"/>
              <w:autoSpaceDN w:val="0"/>
              <w:adjustRightInd w:val="0"/>
            </w:pPr>
            <w:r>
              <w:rPr>
                <w:sz w:val="22"/>
                <w:szCs w:val="22"/>
              </w:rPr>
              <w:t>Максимально допустимая высота ограждения участков объектов индивидуального жилищного строительства со стороны улиц, проездов - 1,8 м, между участками не регламентируется.</w:t>
            </w:r>
          </w:p>
        </w:tc>
        <w:tc>
          <w:tcPr>
            <w:tcW w:w="3457" w:type="dxa"/>
          </w:tcPr>
          <w:p w:rsidR="00BF4B13" w:rsidRDefault="00BF4B13" w:rsidP="00EA1EC1">
            <w:r>
              <w:rPr>
                <w:sz w:val="22"/>
                <w:szCs w:val="22"/>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907" w:type="dxa"/>
          </w:tcPr>
          <w:p w:rsidR="00BF4B13" w:rsidRDefault="00BF4B13" w:rsidP="00EA1EC1">
            <w:r>
              <w:rPr>
                <w:sz w:val="22"/>
                <w:szCs w:val="22"/>
              </w:rPr>
              <w:t>Малоэтажная многоквартирная жилая застройка</w:t>
            </w:r>
          </w:p>
        </w:tc>
        <w:tc>
          <w:tcPr>
            <w:tcW w:w="2268" w:type="dxa"/>
          </w:tcPr>
          <w:p w:rsidR="00BF4B13" w:rsidRDefault="00BF4B13" w:rsidP="00EA1EC1">
            <w:pPr>
              <w:autoSpaceDE w:val="0"/>
              <w:autoSpaceDN w:val="0"/>
              <w:adjustRightInd w:val="0"/>
              <w:jc w:val="center"/>
            </w:pPr>
            <w:r>
              <w:rPr>
                <w:sz w:val="22"/>
                <w:szCs w:val="22"/>
              </w:rPr>
              <w:t>2.1.1</w:t>
            </w:r>
          </w:p>
        </w:tc>
        <w:tc>
          <w:tcPr>
            <w:tcW w:w="7110" w:type="dxa"/>
          </w:tcPr>
          <w:p w:rsidR="00BF4B13" w:rsidRDefault="00BF4B13" w:rsidP="00EA1EC1">
            <w:r>
              <w:rPr>
                <w:sz w:val="22"/>
                <w:szCs w:val="22"/>
              </w:rPr>
              <w:t>Минимальная площадь участка -  1400 кв. м.</w:t>
            </w:r>
          </w:p>
          <w:p w:rsidR="00BF4B13" w:rsidRDefault="00BF4B13" w:rsidP="00EA1EC1">
            <w:r>
              <w:rPr>
                <w:sz w:val="22"/>
                <w:szCs w:val="22"/>
              </w:rPr>
              <w:t>Максимальная площадь участка - не подлежит установлению.</w:t>
            </w:r>
          </w:p>
          <w:p w:rsidR="00BF4B13" w:rsidRDefault="00BF4B13" w:rsidP="00EA1EC1">
            <w:r>
              <w:rPr>
                <w:sz w:val="22"/>
                <w:szCs w:val="22"/>
              </w:rPr>
              <w:t>Количество этажей – до 4 надземных этажей, включая мансардный.</w:t>
            </w:r>
          </w:p>
          <w:p w:rsidR="00BF4B13" w:rsidRDefault="00BF4B13" w:rsidP="00EA1EC1">
            <w:r>
              <w:rPr>
                <w:sz w:val="22"/>
                <w:szCs w:val="22"/>
              </w:rPr>
              <w:t>Высота – не подлежит установлению.</w:t>
            </w:r>
          </w:p>
          <w:p w:rsidR="00BF4B13" w:rsidRDefault="00BF4B13" w:rsidP="00EA1EC1">
            <w:r>
              <w:rPr>
                <w:sz w:val="22"/>
                <w:szCs w:val="22"/>
              </w:rPr>
              <w:t>Минимальные отступы:</w:t>
            </w:r>
          </w:p>
          <w:p w:rsidR="00BF4B13" w:rsidRDefault="00BF4B13" w:rsidP="00EA1EC1">
            <w:r>
              <w:rPr>
                <w:sz w:val="22"/>
                <w:szCs w:val="22"/>
              </w:rPr>
              <w:t xml:space="preserve">- от красной линии до объекта – 5 м </w:t>
            </w:r>
          </w:p>
          <w:p w:rsidR="00BF4B13" w:rsidRDefault="00BF4B13" w:rsidP="00EA1EC1">
            <w:pPr>
              <w:pStyle w:val="2f8"/>
              <w:ind w:left="21"/>
              <w:jc w:val="both"/>
            </w:pPr>
            <w:r>
              <w:rPr>
                <w:sz w:val="22"/>
                <w:szCs w:val="22"/>
              </w:rPr>
              <w:t xml:space="preserve"> В условиях реконструкции допускается сокращение отступа и/или размещение зданий по красной линии улиц.</w:t>
            </w:r>
          </w:p>
          <w:p w:rsidR="00BF4B13" w:rsidRDefault="00BF4B13" w:rsidP="00EA1EC1">
            <w:r>
              <w:rPr>
                <w:sz w:val="22"/>
                <w:szCs w:val="22"/>
              </w:rPr>
              <w:t>Максимальный процент застройки в границах земельного участка – 80%, включая основное строение и вспомогательные, в том числе, обеспечивающие функционирование объекта, размещение автостоянок, помещений общественного назначения, обустройство спортивных и детских площадок, хозяйственных площадок.</w:t>
            </w:r>
          </w:p>
          <w:p w:rsidR="00BF4B13" w:rsidRDefault="00BF4B13" w:rsidP="00EA1EC1">
            <w:r>
              <w:rPr>
                <w:sz w:val="22"/>
                <w:szCs w:val="22"/>
              </w:rPr>
              <w:t xml:space="preserve">Детские площадки: </w:t>
            </w:r>
          </w:p>
          <w:p w:rsidR="00BF4B13" w:rsidRDefault="00BF4B13" w:rsidP="00EA1EC1">
            <w:r>
              <w:rPr>
                <w:sz w:val="22"/>
                <w:szCs w:val="22"/>
              </w:rPr>
              <w:t>Минимальный размер одной площадки 30 кв.м.:</w:t>
            </w:r>
          </w:p>
          <w:p w:rsidR="00BF4B13" w:rsidRDefault="00BF4B13" w:rsidP="00EA1EC1">
            <w:r>
              <w:rPr>
                <w:sz w:val="22"/>
                <w:szCs w:val="22"/>
              </w:rPr>
              <w:t>-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BF4B13" w:rsidRDefault="00BF4B13" w:rsidP="00EA1EC1">
            <w:r>
              <w:rPr>
                <w:sz w:val="22"/>
                <w:szCs w:val="22"/>
              </w:rPr>
              <w:t>-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комбинированными видами покрытия.</w:t>
            </w:r>
          </w:p>
          <w:p w:rsidR="00BF4B13" w:rsidRDefault="00BF4B13" w:rsidP="00EA1EC1">
            <w:r>
              <w:rPr>
                <w:sz w:val="22"/>
                <w:szCs w:val="22"/>
              </w:rPr>
              <w:t>- для сопряжения поверхностей площадки и газона могут применяться садовые бортовые камни со скошенными или закругленными краями.</w:t>
            </w:r>
          </w:p>
          <w:p w:rsidR="00BF4B13" w:rsidRDefault="00BF4B13" w:rsidP="00EA1EC1">
            <w:r>
              <w:rPr>
                <w:sz w:val="22"/>
                <w:szCs w:val="22"/>
              </w:rPr>
              <w:t>- детские площадки должны озеленяться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BF4B13" w:rsidRDefault="00BF4B13" w:rsidP="00EA1EC1">
            <w:r>
              <w:rPr>
                <w:sz w:val="22"/>
                <w:szCs w:val="22"/>
              </w:rPr>
              <w:t>- осветительное оборудование должно функционировать в режиме освещении территории, на котором расположена площадка. Не допускается размещение осветительного оборудования на высоте менее 2,5 м.</w:t>
            </w:r>
          </w:p>
          <w:p w:rsidR="00BF4B13" w:rsidRDefault="00BF4B13" w:rsidP="00EA1EC1">
            <w:r>
              <w:rPr>
                <w:sz w:val="22"/>
                <w:szCs w:val="22"/>
              </w:rPr>
              <w:t>Площадки отдыха взрослых. Минимальный размер одной площадки 15 кв.м:</w:t>
            </w:r>
          </w:p>
          <w:p w:rsidR="00BF4B13" w:rsidRDefault="00BF4B13" w:rsidP="00EA1EC1">
            <w:r>
              <w:rPr>
                <w:sz w:val="22"/>
                <w:szCs w:val="22"/>
              </w:rPr>
              <w:t>-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с одной у каждой скамьи), осветительное оборудование.</w:t>
            </w:r>
          </w:p>
          <w:p w:rsidR="00BF4B13" w:rsidRDefault="00BF4B13" w:rsidP="00EA1EC1">
            <w:r>
              <w:rPr>
                <w:sz w:val="22"/>
                <w:szCs w:val="22"/>
              </w:rPr>
              <w:t>- покрытие площадки допускается в виде плиточного помещения. При совмещении площадок отдыха и детских площадок, устройство твердых видов покрытия в зоне детских игр не допускается.</w:t>
            </w:r>
          </w:p>
          <w:p w:rsidR="00BF4B13" w:rsidRDefault="00BF4B13" w:rsidP="00EA1EC1">
            <w:r>
              <w:rPr>
                <w:sz w:val="22"/>
                <w:szCs w:val="22"/>
              </w:rPr>
              <w:t>-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из устойчивых к вытаптыванию видов трав. Не допускается применение растений с ядовитыми плодами.</w:t>
            </w:r>
          </w:p>
          <w:p w:rsidR="00BF4B13" w:rsidRDefault="00BF4B13" w:rsidP="00EA1EC1">
            <w:r>
              <w:rPr>
                <w:sz w:val="22"/>
                <w:szCs w:val="22"/>
              </w:rPr>
              <w:t>Открытые спортивные площадки. Минимальный размер одной площадки 100 кв.м:</w:t>
            </w:r>
          </w:p>
          <w:p w:rsidR="00BF4B13" w:rsidRDefault="00BF4B13" w:rsidP="00EA1EC1">
            <w:r>
              <w:rPr>
                <w:sz w:val="22"/>
                <w:szCs w:val="22"/>
              </w:rPr>
              <w:t>- обязательный перечень элементов благоустройства территории на спортивной площадке включает: мягкие и газонные виды покрытия, спортивное оборудование, озеленение и ограждение площадки.</w:t>
            </w:r>
          </w:p>
          <w:p w:rsidR="00BF4B13" w:rsidRDefault="00BF4B13" w:rsidP="00EA1EC1">
            <w:r>
              <w:rPr>
                <w:sz w:val="22"/>
                <w:szCs w:val="22"/>
              </w:rPr>
              <w:t>Минимальный набор спортивного оборудования должен включать в себя: трех уровневая классическая перекладина, шведская лестница, рукоход, брусья.</w:t>
            </w:r>
          </w:p>
          <w:p w:rsidR="00BF4B13" w:rsidRDefault="00BF4B13" w:rsidP="00EA1EC1">
            <w:r>
              <w:rPr>
                <w:sz w:val="22"/>
                <w:szCs w:val="22"/>
              </w:rPr>
              <w:t>- озеленение размещается по периметру площадки, высаживая быстрорастущие деревья на расстоянии от края площадки не менее 2м.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BF4B13" w:rsidRDefault="00BF4B13" w:rsidP="00EA1EC1">
            <w:r>
              <w:rPr>
                <w:sz w:val="22"/>
                <w:szCs w:val="22"/>
              </w:rPr>
              <w:t>- площадки оборудуются сетчатыми ограждениями высотой 2,5-3 м., а в местах примыкания спортивных площадок друг к другу - высотой не менее 1,2 м.</w:t>
            </w:r>
          </w:p>
          <w:p w:rsidR="00BF4B13" w:rsidRDefault="00BF4B13" w:rsidP="00EA1EC1">
            <w:r>
              <w:rPr>
                <w:sz w:val="22"/>
                <w:szCs w:val="22"/>
              </w:rPr>
              <w:t>- минимальное расстояние между детскими и спортивными площадками не менее 3 м.</w:t>
            </w:r>
          </w:p>
          <w:p w:rsidR="00BF4B13" w:rsidRDefault="00BF4B13" w:rsidP="00EA1EC1">
            <w:r>
              <w:rPr>
                <w:sz w:val="22"/>
                <w:szCs w:val="22"/>
              </w:rPr>
              <w:t>Площадки для установки мусоросборников:</w:t>
            </w:r>
          </w:p>
          <w:p w:rsidR="00BF4B13" w:rsidRDefault="00BF4B13" w:rsidP="00EA1EC1">
            <w:r>
              <w:rPr>
                <w:sz w:val="22"/>
                <w:szCs w:val="22"/>
              </w:rPr>
              <w:t>- обязательный перечень элементов благоустройства территории на площадке, для установки мусоросборников включает: асфальтобетонные, цементно-бетонные, железобетонные (из дорожных плит) виды покрытия, элементы сопряжения поверхности площадки с прилегающими территориям, контейнеры для сбора ТКО, осветительное оборудование, озеленение площадки.</w:t>
            </w:r>
          </w:p>
          <w:p w:rsidR="00BF4B13" w:rsidRDefault="00BF4B13" w:rsidP="00EA1EC1">
            <w:r>
              <w:rPr>
                <w:sz w:val="22"/>
                <w:szCs w:val="22"/>
              </w:rPr>
              <w:t>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BF4B13" w:rsidRDefault="00BF4B13" w:rsidP="00EA1EC1">
            <w:r>
              <w:rPr>
                <w:sz w:val="22"/>
                <w:szCs w:val="22"/>
              </w:rPr>
              <w:t>- сопряжение площадки с прилегающим проездом, осуществляется в одном уровне, без укладки бордюрного камня, с газоном- садовым бортом или декоративной стенкой высотой 1,0-1,2 м.</w:t>
            </w:r>
          </w:p>
          <w:p w:rsidR="00BF4B13" w:rsidRDefault="00BF4B13" w:rsidP="00EA1EC1">
            <w:r>
              <w:rPr>
                <w:sz w:val="22"/>
                <w:szCs w:val="22"/>
              </w:rPr>
              <w:t>- функционирование осветительного оборудования устанавливается в режиме освещения прилегающей территории с высотой опор – не менее 3 м.</w:t>
            </w:r>
          </w:p>
          <w:p w:rsidR="00BF4B13" w:rsidRDefault="00BF4B13" w:rsidP="00EA1EC1">
            <w:r>
              <w:rPr>
                <w:sz w:val="22"/>
                <w:szCs w:val="22"/>
              </w:rPr>
              <w:t>- озеленение производится деревьями с высотой степенью фитонцидности, густой и плотной кроной.  Высоту свободного пространства над уровнем покрытия площадки до кроны рекомендуется предусматривать не менее 3 м.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BF4B13" w:rsidRDefault="00BF4B13" w:rsidP="00EA1EC1">
            <w:r>
              <w:rPr>
                <w:sz w:val="22"/>
                <w:szCs w:val="22"/>
              </w:rPr>
              <w:t>Площади автостоянок:</w:t>
            </w:r>
          </w:p>
          <w:p w:rsidR="00BF4B13" w:rsidRDefault="00BF4B13" w:rsidP="00EA1EC1">
            <w:r>
              <w:rPr>
                <w:sz w:val="22"/>
                <w:szCs w:val="22"/>
              </w:rPr>
              <w:t>- обязательный перечень элементов благоустройства территории на площадках автостоянок включает: асфальтобетонные, цементно-бетонные, брусчатые, железобетонные (из дорожных плит) виды покрытия. Элементы сопряжения поверхностей, разделительные элементы, осветительное и информационное оборудование.</w:t>
            </w:r>
          </w:p>
          <w:p w:rsidR="00BF4B13" w:rsidRDefault="00BF4B13" w:rsidP="00EA1EC1">
            <w:r>
              <w:rPr>
                <w:sz w:val="22"/>
                <w:szCs w:val="22"/>
              </w:rPr>
              <w:t>Участки малоэтажной многоквартирной жилой застройки):</w:t>
            </w:r>
          </w:p>
          <w:p w:rsidR="00BF4B13" w:rsidRDefault="00BF4B13" w:rsidP="00EA1EC1">
            <w:r>
              <w:rPr>
                <w:sz w:val="22"/>
                <w:szCs w:val="22"/>
              </w:rPr>
              <w:t>- обязательный перечень элементов благоустройства на территории участка жилой застройки коллективного пользования включает: асфальтобетонные, цементобетонные, брусчатые виды покрытия проездов и автостоянок, элементы сопряжения поверхностей, оборудование площадок, озеленение, осветительное оборудование.</w:t>
            </w:r>
          </w:p>
          <w:p w:rsidR="00BF4B13" w:rsidRDefault="00BF4B13" w:rsidP="00EA1EC1">
            <w:r>
              <w:rPr>
                <w:sz w:val="22"/>
                <w:szCs w:val="22"/>
              </w:rPr>
              <w:t>- озеленение жилого участка следует формировать между проездом и внешними границами участка: на придомовых полосах- цветники, газоны, вьющиеся растения, компактные группы кустарников, невысоких отдельно стоящих деревьев; на остальной территории участка- свободные композиции и разнообразные приемы озеленения.</w:t>
            </w:r>
          </w:p>
          <w:p w:rsidR="00BF4B13" w:rsidRDefault="00BF4B13" w:rsidP="00EA1EC1">
            <w:r>
              <w:rPr>
                <w:sz w:val="22"/>
                <w:szCs w:val="22"/>
              </w:rPr>
              <w:t>- при размещении жилых участков вдоль улиц не допускается со стороны улицы их сплошное ограждение и размещение площадок (детских, спортивных, для установки мусоросборников).</w:t>
            </w:r>
          </w:p>
          <w:p w:rsidR="00BF4B13" w:rsidRDefault="00BF4B13" w:rsidP="00EA1EC1">
            <w:r>
              <w:rPr>
                <w:sz w:val="22"/>
                <w:szCs w:val="22"/>
              </w:rPr>
              <w:t>- на реконструируемых территориях участков жилой застройки предусматривается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замена морально и физически устаревших элементов благоустройства.</w:t>
            </w:r>
          </w:p>
          <w:p w:rsidR="00BF4B13" w:rsidRDefault="00BF4B13" w:rsidP="00EA1EC1">
            <w:r>
              <w:rPr>
                <w:sz w:val="22"/>
                <w:szCs w:val="22"/>
              </w:rPr>
              <w:t>- водоотведение с придомовой территории многоквартирного дома выполнить в соответствии с техническими условиями администрации сельского поселения.</w:t>
            </w:r>
          </w:p>
          <w:p w:rsidR="00BF4B13" w:rsidRPr="006E2DDD" w:rsidRDefault="00BF4B13" w:rsidP="00EA1EC1">
            <w:r w:rsidRPr="006E2DDD">
              <w:rPr>
                <w:sz w:val="22"/>
                <w:szCs w:val="22"/>
              </w:rPr>
              <w:t>Высота ограждений земельных участков:</w:t>
            </w:r>
          </w:p>
          <w:p w:rsidR="00BF4B13" w:rsidRDefault="00BF4B13" w:rsidP="00EA1EC1">
            <w:r>
              <w:rPr>
                <w:sz w:val="22"/>
                <w:szCs w:val="22"/>
              </w:rPr>
              <w:t>- вдоль улиц и проездов:</w:t>
            </w:r>
          </w:p>
          <w:p w:rsidR="00BF4B13" w:rsidRDefault="00BF4B13" w:rsidP="00EA1EC1">
            <w:r>
              <w:rPr>
                <w:sz w:val="22"/>
                <w:szCs w:val="22"/>
              </w:rPr>
              <w:t>- максимальная высота - 1,8 метров,</w:t>
            </w:r>
          </w:p>
          <w:p w:rsidR="00BF4B13" w:rsidRDefault="00BF4B13" w:rsidP="00EA1EC1">
            <w:r>
              <w:rPr>
                <w:sz w:val="22"/>
                <w:szCs w:val="22"/>
              </w:rPr>
              <w:t xml:space="preserve">- минимальная высота – 1,2 метра. </w:t>
            </w:r>
          </w:p>
          <w:p w:rsidR="00BF4B13" w:rsidRDefault="00BF4B13" w:rsidP="00EA1EC1">
            <w:r>
              <w:rPr>
                <w:sz w:val="22"/>
                <w:szCs w:val="22"/>
              </w:rPr>
              <w:t>Максимальный планировочный модуль в архитектурном решении ограждений земельных участков вдоль улиц и проездов не более 3,5 метра;</w:t>
            </w:r>
          </w:p>
          <w:p w:rsidR="00BF4B13" w:rsidRDefault="00BF4B13" w:rsidP="00EA1EC1">
            <w:r>
              <w:rPr>
                <w:sz w:val="22"/>
                <w:szCs w:val="22"/>
              </w:rPr>
              <w:t>- между соседними участками застройки:</w:t>
            </w:r>
          </w:p>
          <w:p w:rsidR="00BF4B13" w:rsidRDefault="00BF4B13" w:rsidP="00EA1EC1">
            <w:r>
              <w:rPr>
                <w:sz w:val="22"/>
                <w:szCs w:val="22"/>
              </w:rPr>
              <w:t>- максимальная высота - 1,8 метров без согласования со смежными землепользователями,</w:t>
            </w:r>
          </w:p>
          <w:p w:rsidR="00BF4B13" w:rsidRDefault="00BF4B13" w:rsidP="00EA1EC1">
            <w:r>
              <w:rPr>
                <w:sz w:val="22"/>
                <w:szCs w:val="22"/>
              </w:rPr>
              <w:t>- минимальная высота – 1,2 метра.</w:t>
            </w:r>
          </w:p>
          <w:p w:rsidR="00BF4B13" w:rsidRDefault="00BF4B13" w:rsidP="00EA1EC1">
            <w:r>
              <w:rPr>
                <w:sz w:val="22"/>
                <w:szCs w:val="22"/>
              </w:rPr>
              <w:t>Более 1,8 метра – по согласованию со смежными землепользователями. Для участков жилой застройки высота 1,8 метра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BF4B13" w:rsidRDefault="00BF4B13" w:rsidP="00EA1EC1">
            <w:r>
              <w:rPr>
                <w:sz w:val="22"/>
                <w:szCs w:val="22"/>
              </w:rPr>
              <w:t>- ограждения вдоль улиц и проездов и между соседними земельными участками должны быть выполнены в «прозрачном» исполнении.</w:t>
            </w:r>
          </w:p>
        </w:tc>
        <w:tc>
          <w:tcPr>
            <w:tcW w:w="3457" w:type="dxa"/>
          </w:tcPr>
          <w:p w:rsidR="00BF4B13" w:rsidRDefault="00BF4B13" w:rsidP="00EA1EC1">
            <w:r>
              <w:rPr>
                <w:sz w:val="22"/>
                <w:szCs w:val="22"/>
              </w:rPr>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BF4B13" w:rsidRDefault="00BF4B13" w:rsidP="00EA1EC1">
            <w:r>
              <w:rPr>
                <w:sz w:val="22"/>
                <w:szCs w:val="22"/>
              </w:rPr>
              <w:t>Размещение встроенных, пристроенных и встроенно-пристроенных объектов осуществлять в соответствии с требованиями СП 54.13330.2016 «Здания жилые многоквартирные» Актуализированная редакция СНиП 31-01-2003.</w:t>
            </w:r>
          </w:p>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907" w:type="dxa"/>
          </w:tcPr>
          <w:p w:rsidR="00BF4B13" w:rsidRDefault="00BF4B13" w:rsidP="00EA1EC1">
            <w:r>
              <w:rPr>
                <w:sz w:val="22"/>
                <w:szCs w:val="22"/>
              </w:rPr>
              <w:t>Блокированная жилая застройка</w:t>
            </w:r>
          </w:p>
          <w:p w:rsidR="00BF4B13" w:rsidRDefault="00BF4B13" w:rsidP="00EA1EC1"/>
        </w:tc>
        <w:tc>
          <w:tcPr>
            <w:tcW w:w="2268" w:type="dxa"/>
          </w:tcPr>
          <w:p w:rsidR="00BF4B13" w:rsidRDefault="00BF4B13" w:rsidP="00EA1EC1">
            <w:pPr>
              <w:jc w:val="center"/>
            </w:pPr>
            <w:r>
              <w:rPr>
                <w:sz w:val="22"/>
                <w:szCs w:val="22"/>
              </w:rPr>
              <w:t>2.3</w:t>
            </w:r>
          </w:p>
        </w:tc>
        <w:tc>
          <w:tcPr>
            <w:tcW w:w="7110" w:type="dxa"/>
          </w:tcPr>
          <w:p w:rsidR="00BF4B13" w:rsidRPr="00DB3067" w:rsidRDefault="00BF4B13" w:rsidP="00EA1EC1">
            <w:pPr>
              <w:widowControl w:val="0"/>
              <w:tabs>
                <w:tab w:val="left" w:pos="889"/>
                <w:tab w:val="left" w:pos="1429"/>
                <w:tab w:val="left" w:pos="1609"/>
              </w:tabs>
              <w:overflowPunct w:val="0"/>
              <w:rPr>
                <w:color w:val="000000"/>
                <w:lang w:eastAsia="en-US"/>
              </w:rPr>
            </w:pPr>
            <w:r w:rsidRPr="00DB3067">
              <w:rPr>
                <w:color w:val="000000"/>
                <w:sz w:val="22"/>
                <w:szCs w:val="22"/>
                <w:lang w:eastAsia="en-US"/>
              </w:rPr>
              <w:t xml:space="preserve">Минимальная площадь участка для одного дома – </w:t>
            </w:r>
            <w:r>
              <w:rPr>
                <w:color w:val="000000"/>
                <w:sz w:val="22"/>
                <w:szCs w:val="22"/>
                <w:lang w:eastAsia="en-US"/>
              </w:rPr>
              <w:t>3</w:t>
            </w:r>
            <w:r w:rsidRPr="00DB3067">
              <w:rPr>
                <w:color w:val="000000"/>
                <w:sz w:val="22"/>
                <w:szCs w:val="22"/>
                <w:lang w:eastAsia="en-US"/>
              </w:rPr>
              <w:t>00 кв.м.</w:t>
            </w:r>
          </w:p>
          <w:p w:rsidR="00BF4B13" w:rsidRPr="00DB3067" w:rsidRDefault="00BF4B13" w:rsidP="00EA1EC1">
            <w:pPr>
              <w:autoSpaceDE w:val="0"/>
              <w:autoSpaceDN w:val="0"/>
              <w:adjustRightInd w:val="0"/>
              <w:rPr>
                <w:color w:val="000000"/>
                <w:lang w:eastAsia="en-US"/>
              </w:rPr>
            </w:pPr>
            <w:r w:rsidRPr="00DB3067">
              <w:rPr>
                <w:color w:val="000000"/>
                <w:sz w:val="22"/>
                <w:szCs w:val="22"/>
                <w:lang w:eastAsia="en-US"/>
              </w:rPr>
              <w:t>Максимальная площадь участка - 4000 кв. м.</w:t>
            </w:r>
          </w:p>
          <w:p w:rsidR="00BF4B13" w:rsidRPr="00DB3067" w:rsidRDefault="00BF4B13" w:rsidP="00EA1EC1">
            <w:pPr>
              <w:autoSpaceDE w:val="0"/>
              <w:autoSpaceDN w:val="0"/>
              <w:adjustRightInd w:val="0"/>
              <w:rPr>
                <w:color w:val="000000"/>
                <w:lang w:eastAsia="en-US"/>
              </w:rPr>
            </w:pPr>
            <w:r w:rsidRPr="00DB3067">
              <w:rPr>
                <w:color w:val="000000"/>
                <w:sz w:val="22"/>
                <w:szCs w:val="22"/>
                <w:lang w:eastAsia="en-US"/>
              </w:rPr>
              <w:t>Количество этажей – не более 3.</w:t>
            </w:r>
          </w:p>
          <w:p w:rsidR="00BF4B13" w:rsidRPr="00DB3067" w:rsidRDefault="00BF4B13" w:rsidP="00EA1EC1">
            <w:pPr>
              <w:autoSpaceDE w:val="0"/>
              <w:autoSpaceDN w:val="0"/>
              <w:adjustRightInd w:val="0"/>
              <w:rPr>
                <w:color w:val="000000"/>
                <w:lang w:eastAsia="en-US"/>
              </w:rPr>
            </w:pPr>
            <w:r w:rsidRPr="00DB3067">
              <w:rPr>
                <w:color w:val="000000"/>
                <w:sz w:val="22"/>
                <w:szCs w:val="22"/>
                <w:lang w:eastAsia="en-US"/>
              </w:rPr>
              <w:t>Высота - не подлежит установлению</w:t>
            </w:r>
          </w:p>
          <w:p w:rsidR="00BF4B13" w:rsidRPr="00DB3067" w:rsidRDefault="00BF4B13" w:rsidP="00EA1EC1">
            <w:pPr>
              <w:rPr>
                <w:color w:val="000000"/>
              </w:rPr>
            </w:pPr>
            <w:r w:rsidRPr="00DB3067">
              <w:rPr>
                <w:color w:val="000000"/>
                <w:sz w:val="22"/>
                <w:szCs w:val="22"/>
              </w:rPr>
              <w:t>Минимальные отступы:</w:t>
            </w:r>
          </w:p>
          <w:p w:rsidR="00BF4B13" w:rsidRPr="00DB3067" w:rsidRDefault="00BF4B13" w:rsidP="00EA1EC1">
            <w:pPr>
              <w:rPr>
                <w:color w:val="000000"/>
              </w:rPr>
            </w:pPr>
            <w:r w:rsidRPr="00DB3067">
              <w:rPr>
                <w:color w:val="000000"/>
                <w:sz w:val="22"/>
                <w:szCs w:val="22"/>
              </w:rPr>
              <w:t xml:space="preserve">- от красной линии до объекта – 5м </w:t>
            </w:r>
          </w:p>
          <w:p w:rsidR="00BF4B13" w:rsidRDefault="00BF4B13" w:rsidP="00EA1EC1">
            <w:pPr>
              <w:ind w:left="21"/>
              <w:contextualSpacing/>
              <w:rPr>
                <w:color w:val="000000"/>
              </w:rPr>
            </w:pPr>
            <w:r w:rsidRPr="00DB3067">
              <w:rPr>
                <w:color w:val="000000"/>
                <w:sz w:val="22"/>
                <w:szCs w:val="22"/>
              </w:rPr>
              <w:t>В условиях реконструкции допускается сокращение отступа и/или размещение зданий по красной линии улиц в соответствии с их фактическим размещением.</w:t>
            </w:r>
          </w:p>
          <w:p w:rsidR="00BF4B13" w:rsidRPr="00DB3067" w:rsidRDefault="00BF4B13" w:rsidP="00EA1EC1">
            <w:pPr>
              <w:ind w:left="21"/>
              <w:contextualSpacing/>
              <w:rPr>
                <w:color w:val="000000"/>
              </w:rPr>
            </w:pPr>
            <w:r w:rsidRPr="00DB3067">
              <w:rPr>
                <w:color w:val="000000"/>
                <w:sz w:val="22"/>
                <w:szCs w:val="22"/>
              </w:rPr>
              <w:t xml:space="preserve"> Минимальная глубина переднего двора - 5 м.</w:t>
            </w:r>
          </w:p>
          <w:p w:rsidR="00BF4B13" w:rsidRPr="00DB3067" w:rsidRDefault="00BF4B13" w:rsidP="00EA1EC1">
            <w:pPr>
              <w:contextualSpacing/>
              <w:rPr>
                <w:color w:val="000000"/>
              </w:rPr>
            </w:pPr>
            <w:r w:rsidRPr="00DB3067">
              <w:rPr>
                <w:color w:val="000000"/>
                <w:sz w:val="22"/>
                <w:szCs w:val="22"/>
              </w:rPr>
              <w:t>Расстояние от границ смежного земельного участка:</w:t>
            </w:r>
          </w:p>
          <w:p w:rsidR="00BF4B13" w:rsidRPr="00DB3067" w:rsidRDefault="00BF4B13" w:rsidP="00EA1EC1">
            <w:pPr>
              <w:contextualSpacing/>
              <w:rPr>
                <w:color w:val="000000"/>
              </w:rPr>
            </w:pPr>
            <w:r w:rsidRPr="00DB3067">
              <w:rPr>
                <w:color w:val="000000"/>
                <w:sz w:val="22"/>
                <w:szCs w:val="22"/>
              </w:rPr>
              <w:t xml:space="preserve">- без отступа со стороны примыкания соседнего </w:t>
            </w:r>
            <w:r>
              <w:rPr>
                <w:color w:val="000000"/>
                <w:sz w:val="22"/>
                <w:szCs w:val="22"/>
              </w:rPr>
              <w:t>дома</w:t>
            </w:r>
            <w:r w:rsidRPr="00DB3067">
              <w:rPr>
                <w:color w:val="000000"/>
                <w:sz w:val="22"/>
                <w:szCs w:val="22"/>
              </w:rPr>
              <w:t>;</w:t>
            </w:r>
          </w:p>
          <w:p w:rsidR="00BF4B13" w:rsidRPr="00DB3067" w:rsidRDefault="00BF4B13" w:rsidP="00EA1EC1">
            <w:pPr>
              <w:contextualSpacing/>
              <w:rPr>
                <w:color w:val="000000"/>
              </w:rPr>
            </w:pPr>
            <w:r w:rsidRPr="00DB3067">
              <w:rPr>
                <w:color w:val="000000"/>
                <w:sz w:val="22"/>
                <w:szCs w:val="22"/>
              </w:rPr>
              <w:t xml:space="preserve">- 3 м до основного строения со стороны, не предполагающей примыкание соседнего </w:t>
            </w:r>
            <w:r>
              <w:rPr>
                <w:color w:val="000000"/>
                <w:sz w:val="22"/>
                <w:szCs w:val="22"/>
              </w:rPr>
              <w:t>дома</w:t>
            </w:r>
            <w:r w:rsidRPr="00DB3067">
              <w:rPr>
                <w:color w:val="000000"/>
                <w:sz w:val="22"/>
                <w:szCs w:val="22"/>
              </w:rPr>
              <w:t>;</w:t>
            </w:r>
          </w:p>
          <w:p w:rsidR="00BF4B13" w:rsidRPr="00DB3067" w:rsidRDefault="00BF4B13" w:rsidP="00EA1EC1">
            <w:pPr>
              <w:contextualSpacing/>
              <w:rPr>
                <w:color w:val="000000"/>
              </w:rPr>
            </w:pPr>
            <w:r w:rsidRPr="00DB3067">
              <w:rPr>
                <w:color w:val="000000"/>
                <w:sz w:val="22"/>
                <w:szCs w:val="22"/>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BF4B13" w:rsidRPr="00302219" w:rsidRDefault="00BF4B13" w:rsidP="00EA1EC1">
            <w:pPr>
              <w:autoSpaceDE w:val="0"/>
              <w:autoSpaceDN w:val="0"/>
              <w:adjustRightInd w:val="0"/>
              <w:rPr>
                <w:color w:val="000000"/>
              </w:rPr>
            </w:pPr>
            <w:r w:rsidRPr="00DB3067">
              <w:rPr>
                <w:color w:val="000000"/>
                <w:sz w:val="22"/>
                <w:szCs w:val="22"/>
              </w:rPr>
              <w:t>Вспомогательные строения, за исключением гаражей, размещать со стороны улиц не допускается.</w:t>
            </w:r>
          </w:p>
          <w:p w:rsidR="00BF4B13" w:rsidRPr="00302219" w:rsidRDefault="00BF4B13" w:rsidP="00EA1EC1">
            <w:pPr>
              <w:autoSpaceDE w:val="0"/>
              <w:autoSpaceDN w:val="0"/>
              <w:adjustRightInd w:val="0"/>
              <w:rPr>
                <w:color w:val="000000"/>
              </w:rPr>
            </w:pPr>
            <w:r w:rsidRPr="00302219">
              <w:rPr>
                <w:color w:val="000000"/>
                <w:sz w:val="22"/>
                <w:szCs w:val="22"/>
              </w:rPr>
              <w:t>Максимальный процент застройки в границах земельного участка - 50%</w:t>
            </w:r>
          </w:p>
          <w:p w:rsidR="00BF4B13" w:rsidRPr="00302219" w:rsidRDefault="00BF4B13" w:rsidP="00EA1EC1">
            <w:pPr>
              <w:autoSpaceDE w:val="0"/>
              <w:autoSpaceDN w:val="0"/>
              <w:adjustRightInd w:val="0"/>
              <w:rPr>
                <w:color w:val="000000"/>
              </w:rPr>
            </w:pPr>
            <w:r w:rsidRPr="00302219">
              <w:rPr>
                <w:color w:val="000000"/>
                <w:sz w:val="22"/>
                <w:szCs w:val="22"/>
              </w:rPr>
              <w:t>На этапе проектирования следует предусматривать ограждение земельных участков для каждого дома блокированной застройки в едином стиле (архитектурно-объемные решения, материалы)</w:t>
            </w:r>
          </w:p>
          <w:p w:rsidR="00BF4B13" w:rsidRDefault="00BF4B13" w:rsidP="00EA1EC1">
            <w:pPr>
              <w:autoSpaceDE w:val="0"/>
              <w:autoSpaceDN w:val="0"/>
              <w:adjustRightInd w:val="0"/>
            </w:pPr>
            <w:r w:rsidRPr="006E2DDD">
              <w:rPr>
                <w:sz w:val="22"/>
                <w:szCs w:val="22"/>
              </w:rPr>
              <w:t xml:space="preserve">Максимально допустимая высота ограждения участков </w:t>
            </w:r>
            <w:r>
              <w:rPr>
                <w:sz w:val="22"/>
                <w:szCs w:val="22"/>
              </w:rPr>
              <w:t xml:space="preserve"> </w:t>
            </w:r>
            <w:r w:rsidRPr="006E2DDD">
              <w:rPr>
                <w:sz w:val="22"/>
                <w:szCs w:val="22"/>
              </w:rPr>
              <w:t>объектов индивидуального жилищного строительства со стороны улиц, проездов - 1,8 м, между участками не регламентируется</w:t>
            </w:r>
          </w:p>
        </w:tc>
        <w:tc>
          <w:tcPr>
            <w:tcW w:w="3457" w:type="dxa"/>
          </w:tcPr>
          <w:p w:rsidR="00BF4B13" w:rsidRDefault="00BF4B13" w:rsidP="00EA1EC1">
            <w:r>
              <w:rPr>
                <w:sz w:val="22"/>
                <w:szCs w:val="22"/>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907" w:type="dxa"/>
          </w:tcPr>
          <w:p w:rsidR="00BF4B13" w:rsidRDefault="00BF4B13" w:rsidP="00EA1EC1">
            <w:r>
              <w:rPr>
                <w:sz w:val="22"/>
                <w:szCs w:val="22"/>
              </w:rPr>
              <w:t>Хранение автотранспорта</w:t>
            </w:r>
          </w:p>
        </w:tc>
        <w:tc>
          <w:tcPr>
            <w:tcW w:w="2268" w:type="dxa"/>
          </w:tcPr>
          <w:p w:rsidR="00BF4B13" w:rsidRDefault="00BF4B13" w:rsidP="00EA1EC1">
            <w:pPr>
              <w:jc w:val="center"/>
            </w:pPr>
            <w:r>
              <w:rPr>
                <w:sz w:val="22"/>
                <w:szCs w:val="22"/>
              </w:rPr>
              <w:t>2.7.1</w:t>
            </w:r>
          </w:p>
        </w:tc>
        <w:tc>
          <w:tcPr>
            <w:tcW w:w="7110"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2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907" w:type="dxa"/>
          </w:tcPr>
          <w:p w:rsidR="00BF4B13" w:rsidRDefault="00BF4B13" w:rsidP="00EA1EC1">
            <w:r>
              <w:rPr>
                <w:sz w:val="22"/>
                <w:szCs w:val="22"/>
              </w:rPr>
              <w:t>Дошкольное, начальное и среднее общее образование</w:t>
            </w:r>
          </w:p>
        </w:tc>
        <w:tc>
          <w:tcPr>
            <w:tcW w:w="2268" w:type="dxa"/>
          </w:tcPr>
          <w:p w:rsidR="00BF4B13" w:rsidRDefault="00BF4B13" w:rsidP="00EA1EC1">
            <w:pPr>
              <w:autoSpaceDE w:val="0"/>
              <w:autoSpaceDN w:val="0"/>
              <w:adjustRightInd w:val="0"/>
              <w:jc w:val="center"/>
            </w:pPr>
            <w:r>
              <w:rPr>
                <w:sz w:val="22"/>
                <w:szCs w:val="22"/>
              </w:rPr>
              <w:t>3.5.1</w:t>
            </w:r>
          </w:p>
        </w:tc>
        <w:tc>
          <w:tcPr>
            <w:tcW w:w="7110"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муниципальные дошкольные образовательные организации – не менее 3120 кв. м;</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муниципальные общеобразовательные организации – не менее 20 000 кв. м;</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муниципальные организации дополнительного образования – не менее 450 кв. м.</w:t>
            </w:r>
          </w:p>
          <w:p w:rsidR="00BF4B13" w:rsidRDefault="00BF4B13" w:rsidP="00EA1EC1">
            <w:r>
              <w:rP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3 надземных этажей.</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Высота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- 10 м.</w:t>
            </w:r>
          </w:p>
          <w:p w:rsidR="00BF4B13" w:rsidRDefault="00BF4B13" w:rsidP="00EA1EC1">
            <w:pPr>
              <w:contextualSpacing/>
              <w:rPr>
                <w:rFonts w:ascii="Times New Roman CYR" w:hAnsi="Times New Roman CYR" w:cs="Times New Roman CYR"/>
              </w:rPr>
            </w:pPr>
            <w:r>
              <w:rPr>
                <w:sz w:val="22"/>
                <w:szCs w:val="22"/>
              </w:rPr>
              <w:t>В условиях реконструкции допускается размещение зданий по красной линии улиц.</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Расстояние от границ смежного земельного участка:</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- 6 м до основного строения;</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- 1 м до вспомогательных и хозяйственных построек.</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В условиях реконструкции допускается сокращение отступа и/или размещение зданий по красной линии улиц.</w:t>
            </w:r>
          </w:p>
          <w:p w:rsidR="00BF4B13" w:rsidRDefault="00BF4B13" w:rsidP="00EA1EC1">
            <w:pPr>
              <w:ind w:left="34"/>
              <w:contextualSpacing/>
              <w:rPr>
                <w:rFonts w:ascii="Times New Roman CYR" w:hAnsi="Times New Roman CYR" w:cs="Times New Roman CYR"/>
              </w:rPr>
            </w:pPr>
            <w:r>
              <w:rPr>
                <w:rFonts w:ascii="Times New Roman CYR" w:hAnsi="Times New Roman CYR" w:cs="Times New Roman CYR"/>
                <w:sz w:val="22"/>
                <w:szCs w:val="22"/>
              </w:rPr>
              <w:t>Максимальный процент застройки в границах земельного участка – 60%.</w:t>
            </w:r>
          </w:p>
        </w:tc>
        <w:tc>
          <w:tcPr>
            <w:tcW w:w="3457" w:type="dxa"/>
          </w:tcPr>
          <w:p w:rsidR="00BF4B13" w:rsidRDefault="00BF4B13" w:rsidP="00EA1EC1">
            <w:r>
              <w:rPr>
                <w:sz w:val="22"/>
                <w:szCs w:val="22"/>
              </w:rPr>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907" w:type="dxa"/>
          </w:tcPr>
          <w:p w:rsidR="00BF4B13" w:rsidRDefault="00BF4B13" w:rsidP="00EA1EC1">
            <w:pPr>
              <w:rPr>
                <w:lang w:val="en-US"/>
              </w:rPr>
            </w:pPr>
            <w:r>
              <w:rPr>
                <w:sz w:val="22"/>
                <w:szCs w:val="22"/>
              </w:rPr>
              <w:t>Магазины</w:t>
            </w:r>
          </w:p>
        </w:tc>
        <w:tc>
          <w:tcPr>
            <w:tcW w:w="2268" w:type="dxa"/>
          </w:tcPr>
          <w:p w:rsidR="00BF4B13" w:rsidRDefault="00BF4B13" w:rsidP="00EA1EC1">
            <w:pPr>
              <w:autoSpaceDE w:val="0"/>
              <w:autoSpaceDN w:val="0"/>
              <w:adjustRightInd w:val="0"/>
              <w:jc w:val="center"/>
            </w:pPr>
            <w:r>
              <w:rPr>
                <w:sz w:val="22"/>
                <w:szCs w:val="22"/>
              </w:rPr>
              <w:t>4.4</w:t>
            </w:r>
          </w:p>
        </w:tc>
        <w:tc>
          <w:tcPr>
            <w:tcW w:w="7110"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tabs>
                <w:tab w:val="center" w:pos="4677"/>
                <w:tab w:val="right" w:pos="9355"/>
              </w:tabs>
            </w:pPr>
            <w:r>
              <w:rPr>
                <w:rFonts w:ascii="Times New Roman CYR" w:hAnsi="Times New Roman CYR" w:cs="Times New Roman CYR"/>
                <w:sz w:val="22"/>
                <w:szCs w:val="22"/>
              </w:rPr>
              <w:t xml:space="preserve">Количество этажей – </w:t>
            </w:r>
            <w:r>
              <w:rPr>
                <w:sz w:val="22"/>
                <w:szCs w:val="22"/>
              </w:rPr>
              <w:t>до 2 надземных этажей.</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- 5 м.</w:t>
            </w:r>
          </w:p>
          <w:p w:rsidR="00BF4B13" w:rsidRDefault="00BF4B13" w:rsidP="00EA1EC1">
            <w:pPr>
              <w:autoSpaceDE w:val="0"/>
              <w:autoSpaceDN w:val="0"/>
              <w:adjustRightInd w:val="0"/>
            </w:pPr>
            <w:r>
              <w:rPr>
                <w:sz w:val="22"/>
                <w:szCs w:val="22"/>
              </w:rPr>
              <w:t>В условиях реконструкции допускается размещение зданий по красной линии улиц.</w:t>
            </w:r>
          </w:p>
          <w:p w:rsidR="00BF4B13" w:rsidRDefault="00BF4B13" w:rsidP="00EA1EC1">
            <w:pPr>
              <w:autoSpaceDE w:val="0"/>
              <w:autoSpaceDN w:val="0"/>
              <w:adjustRightInd w:val="0"/>
              <w:rPr>
                <w:rFonts w:ascii="Times New Roman CYR" w:hAnsi="Times New Roman CYR" w:cs="Times New Roman CYR"/>
              </w:rPr>
            </w:pPr>
            <w:r>
              <w:rPr>
                <w:rFonts w:ascii="Times New Roman CYR" w:hAnsi="Times New Roman CYR" w:cs="Times New Roman CYR"/>
                <w:sz w:val="22"/>
                <w:szCs w:val="22"/>
              </w:rPr>
              <w:t>Расстояние от границ смежного земельного участка:</w:t>
            </w:r>
          </w:p>
          <w:p w:rsidR="00BF4B13" w:rsidRDefault="00BF4B13" w:rsidP="00EA1EC1">
            <w:pPr>
              <w:contextualSpacing/>
            </w:pPr>
            <w:r>
              <w:rPr>
                <w:sz w:val="22"/>
                <w:szCs w:val="22"/>
              </w:rPr>
              <w:t xml:space="preserve">- 3 м до выступающих конструктивных элементов (крыльцо, пандус, приямок, отмостка и т.д.) основного здания, </w:t>
            </w:r>
          </w:p>
          <w:p w:rsidR="00BF4B13" w:rsidRDefault="00BF4B13" w:rsidP="00EA1EC1">
            <w:pPr>
              <w:contextualSpacing/>
            </w:pPr>
            <w:r>
              <w:rPr>
                <w:sz w:val="22"/>
                <w:szCs w:val="22"/>
              </w:rPr>
              <w:t>- 1 м до хозяйственных построек.</w:t>
            </w:r>
          </w:p>
          <w:p w:rsidR="00BF4B13" w:rsidRDefault="00BF4B13" w:rsidP="00EA1EC1">
            <w:pPr>
              <w:autoSpaceDE w:val="0"/>
              <w:autoSpaceDN w:val="0"/>
              <w:adjustRightInd w:val="0"/>
            </w:pPr>
            <w:r>
              <w:rPr>
                <w:sz w:val="22"/>
                <w:szCs w:val="22"/>
              </w:rPr>
              <w:t>В условиях реконструкции допускается сокращение отступа и/или размещение зданий по красной линии улиц.</w:t>
            </w:r>
          </w:p>
          <w:p w:rsidR="00BF4B13" w:rsidRDefault="00BF4B13" w:rsidP="00EA1EC1">
            <w:r>
              <w:rPr>
                <w:sz w:val="22"/>
                <w:szCs w:val="22"/>
              </w:rPr>
              <w:t>Максимальный процент застройки в границах земельного участка – 75%.</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907" w:type="dxa"/>
          </w:tcPr>
          <w:p w:rsidR="00BF4B13" w:rsidRDefault="00BF4B13" w:rsidP="00EA1EC1">
            <w:r>
              <w:rPr>
                <w:sz w:val="22"/>
                <w:szCs w:val="22"/>
              </w:rPr>
              <w:t>Коммунальное обслуживание</w:t>
            </w:r>
          </w:p>
        </w:tc>
        <w:tc>
          <w:tcPr>
            <w:tcW w:w="2268" w:type="dxa"/>
          </w:tcPr>
          <w:p w:rsidR="00BF4B13" w:rsidRDefault="00BF4B13" w:rsidP="00EA1EC1">
            <w:pPr>
              <w:jc w:val="center"/>
            </w:pPr>
            <w:r>
              <w:rPr>
                <w:sz w:val="22"/>
                <w:szCs w:val="22"/>
              </w:rPr>
              <w:t>3.1</w:t>
            </w:r>
          </w:p>
        </w:tc>
        <w:tc>
          <w:tcPr>
            <w:tcW w:w="7110"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907" w:type="dxa"/>
          </w:tcPr>
          <w:p w:rsidR="00BF4B13" w:rsidRDefault="00BF4B13" w:rsidP="00EA1EC1">
            <w:r>
              <w:rPr>
                <w:sz w:val="22"/>
                <w:szCs w:val="22"/>
              </w:rPr>
              <w:t>Земельные участки (территории) общего пользования</w:t>
            </w:r>
          </w:p>
        </w:tc>
        <w:tc>
          <w:tcPr>
            <w:tcW w:w="2268" w:type="dxa"/>
          </w:tcPr>
          <w:p w:rsidR="00BF4B13" w:rsidRDefault="00BF4B13" w:rsidP="00EA1EC1">
            <w:pPr>
              <w:autoSpaceDE w:val="0"/>
              <w:autoSpaceDN w:val="0"/>
              <w:adjustRightInd w:val="0"/>
              <w:jc w:val="center"/>
            </w:pPr>
            <w:r>
              <w:rPr>
                <w:sz w:val="22"/>
                <w:szCs w:val="22"/>
              </w:rPr>
              <w:t>12.0</w:t>
            </w:r>
          </w:p>
        </w:tc>
        <w:tc>
          <w:tcPr>
            <w:tcW w:w="7110"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Расстояние от границ смежного земельного участка - не подлежит установлению.</w:t>
            </w:r>
          </w:p>
          <w:p w:rsidR="00BF4B13" w:rsidRDefault="00BF4B13" w:rsidP="00EA1EC1">
            <w:pPr>
              <w:contextualSpacing/>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907" w:type="dxa"/>
          </w:tcPr>
          <w:p w:rsidR="00BF4B13" w:rsidRDefault="00BF4B13" w:rsidP="00EA1EC1">
            <w:r>
              <w:rPr>
                <w:sz w:val="22"/>
                <w:szCs w:val="22"/>
              </w:rPr>
              <w:t>Ведение огородничества</w:t>
            </w:r>
          </w:p>
        </w:tc>
        <w:tc>
          <w:tcPr>
            <w:tcW w:w="2268" w:type="dxa"/>
          </w:tcPr>
          <w:p w:rsidR="00BF4B13" w:rsidRDefault="00BF4B13" w:rsidP="00EA1EC1">
            <w:pPr>
              <w:autoSpaceDE w:val="0"/>
              <w:autoSpaceDN w:val="0"/>
              <w:adjustRightInd w:val="0"/>
              <w:jc w:val="center"/>
            </w:pPr>
            <w:r>
              <w:rPr>
                <w:sz w:val="22"/>
                <w:szCs w:val="22"/>
              </w:rPr>
              <w:t>13.1</w:t>
            </w:r>
          </w:p>
        </w:tc>
        <w:tc>
          <w:tcPr>
            <w:tcW w:w="7110"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Расстояние от границ смежного земельного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hRule="exact" w:val="624"/>
          <w:jc w:val="center"/>
        </w:trPr>
        <w:tc>
          <w:tcPr>
            <w:tcW w:w="14742" w:type="dxa"/>
            <w:gridSpan w:val="4"/>
            <w:vAlign w:val="center"/>
          </w:tcPr>
          <w:p w:rsidR="00BF4B13" w:rsidRDefault="00BF4B13" w:rsidP="00EA1EC1">
            <w:pPr>
              <w:jc w:val="center"/>
              <w:rPr>
                <w:b/>
                <w:sz w:val="20"/>
                <w:szCs w:val="20"/>
              </w:rPr>
            </w:pPr>
            <w:r>
              <w:rPr>
                <w:b/>
                <w:sz w:val="20"/>
                <w:szCs w:val="20"/>
              </w:rPr>
              <w:t>УСЛОВНО РАЗРЕШЁННЫЕ ВИДЫ И ПАРАМЕТРЫ ИСПОЛЬЗОВАНИЯ ЗЕМЕЛЬНЫХ УЧАСТКОВ И ОБЪЕКТОВ КАПИТАЛЬНОГО СТРОИТЕЛЬСТВА</w:t>
            </w:r>
          </w:p>
        </w:tc>
      </w:tr>
      <w:tr w:rsidR="00BF4B13" w:rsidTr="00EA1EC1">
        <w:trPr>
          <w:trHeight w:val="20"/>
          <w:jc w:val="center"/>
        </w:trPr>
        <w:tc>
          <w:tcPr>
            <w:tcW w:w="1907" w:type="dxa"/>
          </w:tcPr>
          <w:p w:rsidR="00BF4B13" w:rsidRDefault="00BF4B13" w:rsidP="00EA1EC1">
            <w:r>
              <w:rPr>
                <w:sz w:val="22"/>
                <w:szCs w:val="22"/>
              </w:rPr>
              <w:t>Для ведения личного подсобного хозяйства (приусадебный земельный участок)</w:t>
            </w:r>
          </w:p>
        </w:tc>
        <w:tc>
          <w:tcPr>
            <w:tcW w:w="2268" w:type="dxa"/>
          </w:tcPr>
          <w:p w:rsidR="00BF4B13" w:rsidRDefault="00BF4B13" w:rsidP="00EA1EC1">
            <w:pPr>
              <w:autoSpaceDE w:val="0"/>
              <w:autoSpaceDN w:val="0"/>
              <w:adjustRightInd w:val="0"/>
              <w:jc w:val="center"/>
            </w:pPr>
            <w:r>
              <w:rPr>
                <w:sz w:val="22"/>
                <w:szCs w:val="22"/>
              </w:rPr>
              <w:t>2.2</w:t>
            </w:r>
          </w:p>
        </w:tc>
        <w:tc>
          <w:tcPr>
            <w:tcW w:w="7110" w:type="dxa"/>
          </w:tcPr>
          <w:p w:rsidR="00BF4B13" w:rsidRDefault="00BF4B13" w:rsidP="00EA1EC1">
            <w:pPr>
              <w:tabs>
                <w:tab w:val="center" w:pos="4677"/>
                <w:tab w:val="right" w:pos="9355"/>
              </w:tabs>
            </w:pPr>
            <w:r>
              <w:rPr>
                <w:sz w:val="22"/>
                <w:szCs w:val="22"/>
              </w:rPr>
              <w:t>Минимальная площадь участка:</w:t>
            </w:r>
          </w:p>
          <w:p w:rsidR="00BF4B13" w:rsidRDefault="00BF4B13" w:rsidP="00EA1EC1">
            <w:r>
              <w:rPr>
                <w:sz w:val="22"/>
                <w:szCs w:val="22"/>
              </w:rPr>
              <w:t>- 600 кв. м;</w:t>
            </w:r>
          </w:p>
          <w:p w:rsidR="00BF4B13" w:rsidRDefault="00BF4B13" w:rsidP="00EA1EC1">
            <w:r>
              <w:rPr>
                <w:sz w:val="22"/>
                <w:szCs w:val="22"/>
              </w:rPr>
              <w:t>Максимальная площадь участка:</w:t>
            </w:r>
          </w:p>
          <w:p w:rsidR="00BF4B13" w:rsidRDefault="00BF4B13" w:rsidP="00EA1EC1">
            <w:r>
              <w:rPr>
                <w:sz w:val="22"/>
                <w:szCs w:val="22"/>
              </w:rPr>
              <w:t>- 1800 кв. м.</w:t>
            </w:r>
          </w:p>
          <w:p w:rsidR="00BF4B13" w:rsidRDefault="00BF4B13" w:rsidP="00EA1EC1">
            <w:r>
              <w:rPr>
                <w:sz w:val="22"/>
                <w:szCs w:val="22"/>
              </w:rPr>
              <w:t>Количество этажей – до 3 надземных этажей.</w:t>
            </w:r>
          </w:p>
          <w:p w:rsidR="00BF4B13" w:rsidRDefault="00BF4B13" w:rsidP="00EA1EC1">
            <w:pPr>
              <w:contextualSpacing/>
            </w:pPr>
            <w:r>
              <w:rPr>
                <w:rFonts w:ascii="Times New Roman CYR" w:hAnsi="Times New Roman CYR" w:cs="Times New Roman CYR"/>
                <w:sz w:val="22"/>
                <w:szCs w:val="22"/>
              </w:rPr>
              <w:t>Минимальный отступ от красной линии до объекта:</w:t>
            </w:r>
          </w:p>
          <w:p w:rsidR="00BF4B13" w:rsidRDefault="00BF4B13" w:rsidP="00EA1EC1">
            <w:pPr>
              <w:contextualSpacing/>
            </w:pPr>
            <w:r>
              <w:rPr>
                <w:sz w:val="22"/>
                <w:szCs w:val="22"/>
              </w:rPr>
              <w:t xml:space="preserve">- 5 м от красных линий улиц, </w:t>
            </w:r>
          </w:p>
          <w:p w:rsidR="00BF4B13" w:rsidRDefault="00BF4B13" w:rsidP="00EA1EC1">
            <w:pPr>
              <w:contextualSpacing/>
            </w:pPr>
            <w:r>
              <w:rPr>
                <w:sz w:val="22"/>
                <w:szCs w:val="22"/>
              </w:rPr>
              <w:t>- в условиях сложившейся застройки – в соответствии со сложившейся линией застройки.</w:t>
            </w:r>
          </w:p>
          <w:p w:rsidR="00BF4B13" w:rsidRDefault="00BF4B13" w:rsidP="00EA1EC1">
            <w:r>
              <w:rPr>
                <w:rFonts w:ascii="Times New Roman CYR" w:hAnsi="Times New Roman CYR" w:cs="Times New Roman CYR"/>
                <w:sz w:val="22"/>
                <w:szCs w:val="22"/>
              </w:rPr>
              <w:t>Расстояние от границ смежного земельного участка</w:t>
            </w:r>
            <w:r>
              <w:rPr>
                <w:sz w:val="22"/>
                <w:szCs w:val="22"/>
              </w:rPr>
              <w:t>:</w:t>
            </w:r>
          </w:p>
          <w:p w:rsidR="00BF4B13" w:rsidRDefault="00BF4B13" w:rsidP="00EA1EC1">
            <w:r>
              <w:rPr>
                <w:sz w:val="22"/>
                <w:szCs w:val="22"/>
              </w:rPr>
              <w:t xml:space="preserve">- 3 м до основного строения; </w:t>
            </w:r>
          </w:p>
          <w:p w:rsidR="00BF4B13" w:rsidRDefault="00BF4B13" w:rsidP="00EA1EC1">
            <w:r>
              <w:rPr>
                <w:sz w:val="22"/>
                <w:szCs w:val="22"/>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BF4B13" w:rsidRDefault="00BF4B13" w:rsidP="00EA1EC1">
            <w:pPr>
              <w:autoSpaceDE w:val="0"/>
              <w:autoSpaceDN w:val="0"/>
              <w:adjustRightInd w:val="0"/>
            </w:pPr>
            <w:r>
              <w:rPr>
                <w:sz w:val="22"/>
                <w:szCs w:val="22"/>
              </w:rPr>
              <w:t>Вспомогательные и хозяйственные строения, за исключением гаражей, размещать со стороны улиц не допускается.</w:t>
            </w:r>
          </w:p>
          <w:p w:rsidR="00BF4B13" w:rsidRDefault="00BF4B13" w:rsidP="00EA1EC1">
            <w:pPr>
              <w:tabs>
                <w:tab w:val="center" w:pos="4677"/>
                <w:tab w:val="right" w:pos="9355"/>
              </w:tabs>
            </w:pPr>
            <w:r>
              <w:rPr>
                <w:sz w:val="22"/>
                <w:szCs w:val="22"/>
              </w:rPr>
              <w:t>Максимальный процент застройки в границах земельного участка – 60%.</w:t>
            </w:r>
          </w:p>
        </w:tc>
        <w:tc>
          <w:tcPr>
            <w:tcW w:w="3457" w:type="dxa"/>
          </w:tcPr>
          <w:p w:rsidR="00BF4B13" w:rsidRDefault="00BF4B13" w:rsidP="00EA1EC1">
            <w:r>
              <w:rPr>
                <w:sz w:val="22"/>
                <w:szCs w:val="22"/>
              </w:rPr>
              <w:t>Ведение личного подсобного хозяйства допускается только в границах сельских населенных пунктов.</w:t>
            </w:r>
          </w:p>
          <w:p w:rsidR="00BF4B13" w:rsidRDefault="00BF4B13" w:rsidP="00EA1EC1">
            <w:r>
              <w:rPr>
                <w:sz w:val="22"/>
                <w:szCs w:val="22"/>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907" w:type="dxa"/>
          </w:tcPr>
          <w:p w:rsidR="00BF4B13" w:rsidRDefault="00BF4B13" w:rsidP="00EA1EC1">
            <w:pPr>
              <w:rPr>
                <w:lang w:val="en-US"/>
              </w:rPr>
            </w:pPr>
            <w:r>
              <w:rPr>
                <w:sz w:val="22"/>
                <w:szCs w:val="22"/>
              </w:rPr>
              <w:t>Бытовое обслуживание</w:t>
            </w:r>
          </w:p>
        </w:tc>
        <w:tc>
          <w:tcPr>
            <w:tcW w:w="2268" w:type="dxa"/>
          </w:tcPr>
          <w:p w:rsidR="00BF4B13" w:rsidRDefault="00BF4B13" w:rsidP="00EA1EC1">
            <w:pPr>
              <w:autoSpaceDE w:val="0"/>
              <w:autoSpaceDN w:val="0"/>
              <w:adjustRightInd w:val="0"/>
              <w:jc w:val="center"/>
            </w:pPr>
            <w:r>
              <w:rPr>
                <w:sz w:val="22"/>
                <w:szCs w:val="22"/>
              </w:rPr>
              <w:t>3.3</w:t>
            </w:r>
          </w:p>
        </w:tc>
        <w:tc>
          <w:tcPr>
            <w:tcW w:w="7110" w:type="dxa"/>
            <w:vMerge w:val="restart"/>
          </w:tcPr>
          <w:p w:rsidR="00BF4B13" w:rsidRDefault="00BF4B13" w:rsidP="00EA1EC1">
            <w:pPr>
              <w:tabs>
                <w:tab w:val="center" w:pos="4677"/>
                <w:tab w:val="right" w:pos="9355"/>
              </w:tabs>
            </w:pPr>
            <w:r>
              <w:rPr>
                <w:sz w:val="22"/>
                <w:szCs w:val="22"/>
              </w:rPr>
              <w:t>Минимальная площадь участка:</w:t>
            </w:r>
          </w:p>
          <w:p w:rsidR="00BF4B13" w:rsidRDefault="00BF4B13" w:rsidP="00EA1EC1">
            <w:r>
              <w:rPr>
                <w:sz w:val="22"/>
                <w:szCs w:val="22"/>
              </w:rPr>
              <w:t>- 200 кв. м;</w:t>
            </w:r>
          </w:p>
          <w:p w:rsidR="00BF4B13" w:rsidRDefault="00BF4B13" w:rsidP="00EA1EC1">
            <w:r>
              <w:rPr>
                <w:sz w:val="22"/>
                <w:szCs w:val="22"/>
              </w:rPr>
              <w:t xml:space="preserve">Максимальная площадь участка: </w:t>
            </w:r>
          </w:p>
          <w:p w:rsidR="00BF4B13" w:rsidRDefault="00BF4B13" w:rsidP="00EA1EC1">
            <w:r>
              <w:rPr>
                <w:sz w:val="22"/>
                <w:szCs w:val="22"/>
              </w:rPr>
              <w:t>- не подлежит установлению.</w:t>
            </w:r>
          </w:p>
          <w:p w:rsidR="00BF4B13" w:rsidRDefault="00BF4B13" w:rsidP="00EA1EC1">
            <w:r>
              <w:rPr>
                <w:sz w:val="22"/>
                <w:szCs w:val="22"/>
              </w:rPr>
              <w:t>Количество этажей – до 2 надземных этажей.</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5 м.</w:t>
            </w:r>
          </w:p>
          <w:p w:rsidR="00BF4B13" w:rsidRDefault="00BF4B13" w:rsidP="00EA1EC1">
            <w:r>
              <w:rPr>
                <w:rFonts w:ascii="Times New Roman CYR" w:hAnsi="Times New Roman CYR" w:cs="Times New Roman CYR"/>
                <w:sz w:val="22"/>
                <w:szCs w:val="22"/>
              </w:rPr>
              <w:t>Расстояние от границ смежного земельного участка</w:t>
            </w:r>
            <w:r>
              <w:rPr>
                <w:sz w:val="22"/>
                <w:szCs w:val="22"/>
              </w:rPr>
              <w:t>:</w:t>
            </w:r>
          </w:p>
          <w:p w:rsidR="00BF4B13" w:rsidRDefault="00BF4B13" w:rsidP="00EA1EC1">
            <w:r>
              <w:rPr>
                <w:sz w:val="22"/>
                <w:szCs w:val="22"/>
              </w:rPr>
              <w:t>- 5 м до выступающих конструктивных элементов (крыльцо, пандус, приямок, отмостка и т.д.) основного здания</w:t>
            </w:r>
          </w:p>
          <w:p w:rsidR="00BF4B13" w:rsidRDefault="00BF4B13" w:rsidP="00EA1EC1">
            <w:pPr>
              <w:autoSpaceDE w:val="0"/>
              <w:autoSpaceDN w:val="0"/>
              <w:adjustRightInd w:val="0"/>
            </w:pPr>
            <w:r>
              <w:rPr>
                <w:sz w:val="22"/>
                <w:szCs w:val="22"/>
              </w:rPr>
              <w:t>В условиях реконструкции допускается размещение зданий по красной линии улиц.</w:t>
            </w:r>
          </w:p>
          <w:p w:rsidR="00BF4B13" w:rsidRDefault="00BF4B13" w:rsidP="00EA1EC1">
            <w:r>
              <w:rPr>
                <w:sz w:val="22"/>
                <w:szCs w:val="22"/>
              </w:rPr>
              <w:t xml:space="preserve">Максимальный процент застройки в границах земельного участка – 75%. </w:t>
            </w:r>
          </w:p>
        </w:tc>
        <w:tc>
          <w:tcPr>
            <w:tcW w:w="3457" w:type="dxa"/>
            <w:vMerge w:val="restart"/>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907" w:type="dxa"/>
          </w:tcPr>
          <w:p w:rsidR="00BF4B13" w:rsidRDefault="00BF4B13" w:rsidP="00EA1EC1">
            <w:pPr>
              <w:rPr>
                <w:lang w:val="en-US"/>
              </w:rPr>
            </w:pPr>
            <w:r>
              <w:rPr>
                <w:sz w:val="22"/>
                <w:szCs w:val="22"/>
              </w:rPr>
              <w:t>Гостиничное обслуживание</w:t>
            </w:r>
          </w:p>
        </w:tc>
        <w:tc>
          <w:tcPr>
            <w:tcW w:w="2268" w:type="dxa"/>
          </w:tcPr>
          <w:p w:rsidR="00BF4B13" w:rsidRDefault="00BF4B13" w:rsidP="00EA1EC1">
            <w:pPr>
              <w:autoSpaceDE w:val="0"/>
              <w:autoSpaceDN w:val="0"/>
              <w:adjustRightInd w:val="0"/>
              <w:jc w:val="center"/>
            </w:pPr>
            <w:r>
              <w:rPr>
                <w:sz w:val="22"/>
                <w:szCs w:val="22"/>
              </w:rPr>
              <w:t>4.7</w:t>
            </w:r>
          </w:p>
        </w:tc>
        <w:tc>
          <w:tcPr>
            <w:tcW w:w="7110" w:type="dxa"/>
            <w:vMerge/>
          </w:tcPr>
          <w:p w:rsidR="00BF4B13" w:rsidRDefault="00BF4B13" w:rsidP="00EA1EC1">
            <w:pPr>
              <w:tabs>
                <w:tab w:val="center" w:pos="4677"/>
                <w:tab w:val="right" w:pos="9355"/>
              </w:tabs>
            </w:pPr>
          </w:p>
        </w:tc>
        <w:tc>
          <w:tcPr>
            <w:tcW w:w="3457" w:type="dxa"/>
            <w:vMerge/>
          </w:tcPr>
          <w:p w:rsidR="00BF4B13" w:rsidRDefault="00BF4B13" w:rsidP="00EA1EC1"/>
        </w:tc>
      </w:tr>
      <w:tr w:rsidR="00BF4B13" w:rsidTr="00EA1EC1">
        <w:trPr>
          <w:trHeight w:val="20"/>
          <w:jc w:val="center"/>
        </w:trPr>
        <w:tc>
          <w:tcPr>
            <w:tcW w:w="1907" w:type="dxa"/>
          </w:tcPr>
          <w:p w:rsidR="00BF4B13" w:rsidRDefault="00BF4B13" w:rsidP="00EA1EC1">
            <w:r>
              <w:rPr>
                <w:bCs/>
                <w:sz w:val="22"/>
                <w:szCs w:val="22"/>
              </w:rPr>
              <w:t>Общественное питание</w:t>
            </w:r>
          </w:p>
        </w:tc>
        <w:tc>
          <w:tcPr>
            <w:tcW w:w="2268" w:type="dxa"/>
          </w:tcPr>
          <w:p w:rsidR="00BF4B13" w:rsidRDefault="00BF4B13" w:rsidP="00EA1EC1">
            <w:pPr>
              <w:autoSpaceDE w:val="0"/>
              <w:autoSpaceDN w:val="0"/>
              <w:adjustRightInd w:val="0"/>
              <w:jc w:val="center"/>
            </w:pPr>
            <w:r>
              <w:rPr>
                <w:sz w:val="22"/>
                <w:szCs w:val="22"/>
              </w:rPr>
              <w:t>4.6</w:t>
            </w:r>
          </w:p>
        </w:tc>
        <w:tc>
          <w:tcPr>
            <w:tcW w:w="7110" w:type="dxa"/>
            <w:vMerge/>
          </w:tcPr>
          <w:p w:rsidR="00BF4B13" w:rsidRDefault="00BF4B13" w:rsidP="00EA1EC1">
            <w:pPr>
              <w:tabs>
                <w:tab w:val="center" w:pos="4677"/>
                <w:tab w:val="right" w:pos="9355"/>
              </w:tabs>
            </w:pPr>
          </w:p>
        </w:tc>
        <w:tc>
          <w:tcPr>
            <w:tcW w:w="3457" w:type="dxa"/>
            <w:vMerge/>
          </w:tcPr>
          <w:p w:rsidR="00BF4B13" w:rsidRDefault="00BF4B13" w:rsidP="00EA1EC1"/>
        </w:tc>
      </w:tr>
      <w:tr w:rsidR="00BF4B13" w:rsidTr="00EA1EC1">
        <w:trPr>
          <w:trHeight w:val="20"/>
          <w:jc w:val="center"/>
        </w:trPr>
        <w:tc>
          <w:tcPr>
            <w:tcW w:w="1907" w:type="dxa"/>
          </w:tcPr>
          <w:p w:rsidR="00BF4B13" w:rsidRDefault="00BF4B13" w:rsidP="00EA1EC1">
            <w:pPr>
              <w:tabs>
                <w:tab w:val="center" w:pos="1116"/>
              </w:tabs>
              <w:rPr>
                <w:lang w:val="en-US"/>
              </w:rPr>
            </w:pPr>
            <w:r>
              <w:rPr>
                <w:sz w:val="22"/>
                <w:szCs w:val="22"/>
              </w:rPr>
              <w:t>Амбулаторное ветеринарное обслуживание</w:t>
            </w:r>
          </w:p>
        </w:tc>
        <w:tc>
          <w:tcPr>
            <w:tcW w:w="2268" w:type="dxa"/>
          </w:tcPr>
          <w:p w:rsidR="00BF4B13" w:rsidRDefault="00BF4B13" w:rsidP="00EA1EC1">
            <w:pPr>
              <w:autoSpaceDE w:val="0"/>
              <w:autoSpaceDN w:val="0"/>
              <w:adjustRightInd w:val="0"/>
              <w:jc w:val="center"/>
            </w:pPr>
            <w:r>
              <w:rPr>
                <w:sz w:val="22"/>
                <w:szCs w:val="22"/>
              </w:rPr>
              <w:t>3.10.1</w:t>
            </w:r>
          </w:p>
        </w:tc>
        <w:tc>
          <w:tcPr>
            <w:tcW w:w="7110" w:type="dxa"/>
            <w:vMerge/>
          </w:tcPr>
          <w:p w:rsidR="00BF4B13" w:rsidRDefault="00BF4B13" w:rsidP="00EA1EC1">
            <w:pPr>
              <w:tabs>
                <w:tab w:val="center" w:pos="4677"/>
                <w:tab w:val="right" w:pos="9355"/>
              </w:tabs>
            </w:pPr>
          </w:p>
        </w:tc>
        <w:tc>
          <w:tcPr>
            <w:tcW w:w="3457" w:type="dxa"/>
            <w:vMerge/>
          </w:tcPr>
          <w:p w:rsidR="00BF4B13" w:rsidRDefault="00BF4B13" w:rsidP="00EA1EC1"/>
        </w:tc>
      </w:tr>
      <w:tr w:rsidR="00BF4B13" w:rsidTr="00EA1EC1">
        <w:trPr>
          <w:trHeight w:val="624"/>
          <w:jc w:val="center"/>
        </w:trPr>
        <w:tc>
          <w:tcPr>
            <w:tcW w:w="14742" w:type="dxa"/>
            <w:gridSpan w:val="4"/>
            <w:vAlign w:val="center"/>
          </w:tcPr>
          <w:p w:rsidR="00BF4B13" w:rsidRDefault="00BF4B13" w:rsidP="00EA1EC1">
            <w:pPr>
              <w:jc w:val="center"/>
            </w:pPr>
            <w:r>
              <w:rPr>
                <w:b/>
                <w:sz w:val="20"/>
                <w:szCs w:val="20"/>
              </w:rPr>
              <w:t>ВСПОМОГАТЕЛЬНЫЕ ВИДЫ И ПАРАМЕТРЫ РАЗРЕШЁННОГО ИСПОЛЬЗОВАНИЯ ЗЕМЕЛЬНЫХ УЧАСТКОВ И ОБЪЕКТОВ КАПИТАЛЬНОГО СТРОИТЕЛЬСТВА</w:t>
            </w:r>
          </w:p>
        </w:tc>
      </w:tr>
    </w:tbl>
    <w:p w:rsidR="00BF4B13" w:rsidRDefault="00BF4B13" w:rsidP="00302219">
      <w:pPr>
        <w:keepNext/>
        <w:rPr>
          <w:b/>
          <w:bCs/>
          <w:color w:val="000000"/>
          <w:sz w:val="20"/>
          <w:szCs w:val="20"/>
          <w:lang w:eastAsia="ru-RU"/>
        </w:rPr>
        <w:sectPr w:rsidR="00BF4B13">
          <w:pgSz w:w="16838" w:h="11906" w:orient="landscape"/>
          <w:pgMar w:top="1134" w:right="1134" w:bottom="1134" w:left="1134" w:header="720" w:footer="709" w:gutter="0"/>
          <w:cols w:space="720"/>
          <w:docGrid w:linePitch="360"/>
        </w:sectPr>
      </w:pPr>
    </w:p>
    <w:tbl>
      <w:tblPr>
        <w:tblW w:w="1474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2922"/>
        <w:gridCol w:w="2835"/>
        <w:gridCol w:w="4820"/>
        <w:gridCol w:w="4165"/>
      </w:tblGrid>
      <w:tr w:rsidR="00BF4B13" w:rsidRPr="00B0160F" w:rsidTr="00EA1EC1">
        <w:trPr>
          <w:trHeight w:val="206"/>
          <w:jc w:val="center"/>
        </w:trPr>
        <w:tc>
          <w:tcPr>
            <w:tcW w:w="2922" w:type="dxa"/>
          </w:tcPr>
          <w:p w:rsidR="00BF4B13" w:rsidRPr="00302219" w:rsidRDefault="00BF4B13" w:rsidP="00EA1EC1">
            <w:pPr>
              <w:rPr>
                <w:color w:val="000000"/>
              </w:rPr>
            </w:pPr>
            <w:bookmarkStart w:id="89" w:name="_Toc70344677"/>
            <w:r w:rsidRPr="00302219">
              <w:rPr>
                <w:color w:val="000000"/>
                <w:sz w:val="22"/>
                <w:szCs w:val="22"/>
              </w:rPr>
              <w:t>Хранение автотранспорта</w:t>
            </w:r>
          </w:p>
        </w:tc>
        <w:tc>
          <w:tcPr>
            <w:tcW w:w="2835" w:type="dxa"/>
          </w:tcPr>
          <w:p w:rsidR="00BF4B13" w:rsidRPr="00302219" w:rsidRDefault="00BF4B13" w:rsidP="00EA1EC1">
            <w:pPr>
              <w:autoSpaceDE w:val="0"/>
              <w:autoSpaceDN w:val="0"/>
              <w:adjustRightInd w:val="0"/>
              <w:jc w:val="center"/>
              <w:rPr>
                <w:color w:val="000000"/>
              </w:rPr>
            </w:pPr>
            <w:r w:rsidRPr="00302219">
              <w:rPr>
                <w:color w:val="000000"/>
                <w:sz w:val="22"/>
                <w:szCs w:val="22"/>
              </w:rPr>
              <w:t>2.7.1</w:t>
            </w:r>
          </w:p>
          <w:p w:rsidR="00BF4B13" w:rsidRPr="00302219" w:rsidRDefault="00BF4B13" w:rsidP="00EA1EC1">
            <w:pPr>
              <w:rPr>
                <w:color w:val="000000"/>
              </w:rPr>
            </w:pPr>
          </w:p>
        </w:tc>
        <w:tc>
          <w:tcPr>
            <w:tcW w:w="4820" w:type="dxa"/>
          </w:tcPr>
          <w:p w:rsidR="00BF4B13" w:rsidRPr="00302219" w:rsidRDefault="00BF4B13" w:rsidP="00EA1EC1">
            <w:pPr>
              <w:contextualSpacing/>
              <w:rPr>
                <w:rFonts w:ascii="Times New Roman CYR" w:hAnsi="Times New Roman CYR" w:cs="Times New Roman CYR"/>
                <w:color w:val="000000"/>
              </w:rPr>
            </w:pPr>
            <w:r w:rsidRPr="00302219">
              <w:rPr>
                <w:rFonts w:ascii="Times New Roman CYR" w:hAnsi="Times New Roman CYR" w:cs="Times New Roman CYR"/>
                <w:color w:val="000000"/>
                <w:sz w:val="22"/>
                <w:szCs w:val="22"/>
              </w:rPr>
              <w:t>Минимальная площадь участка - не подлежит установлению.</w:t>
            </w:r>
          </w:p>
          <w:p w:rsidR="00BF4B13" w:rsidRPr="00302219" w:rsidRDefault="00BF4B13" w:rsidP="00EA1EC1">
            <w:pPr>
              <w:contextualSpacing/>
              <w:rPr>
                <w:rFonts w:ascii="Times New Roman CYR" w:hAnsi="Times New Roman CYR" w:cs="Times New Roman CYR"/>
                <w:color w:val="000000"/>
              </w:rPr>
            </w:pPr>
            <w:r w:rsidRPr="00302219">
              <w:rPr>
                <w:rFonts w:ascii="Times New Roman CYR" w:hAnsi="Times New Roman CYR" w:cs="Times New Roman CYR"/>
                <w:color w:val="000000"/>
                <w:sz w:val="22"/>
                <w:szCs w:val="22"/>
              </w:rPr>
              <w:t>Максимальная площадь участка - не подлежит установлению.</w:t>
            </w:r>
          </w:p>
          <w:p w:rsidR="00BF4B13" w:rsidRPr="00302219" w:rsidRDefault="00BF4B13" w:rsidP="00EA1EC1">
            <w:pPr>
              <w:contextualSpacing/>
              <w:rPr>
                <w:rFonts w:ascii="Times New Roman CYR" w:hAnsi="Times New Roman CYR" w:cs="Times New Roman CYR"/>
                <w:color w:val="000000"/>
              </w:rPr>
            </w:pPr>
            <w:r w:rsidRPr="00302219">
              <w:rPr>
                <w:rFonts w:ascii="Times New Roman CYR" w:hAnsi="Times New Roman CYR" w:cs="Times New Roman CYR"/>
                <w:color w:val="000000"/>
                <w:sz w:val="22"/>
                <w:szCs w:val="22"/>
              </w:rPr>
              <w:t>Количество этажей – до 2 надземных этажей включительно.</w:t>
            </w:r>
          </w:p>
          <w:p w:rsidR="00BF4B13" w:rsidRPr="00302219" w:rsidRDefault="00BF4B13" w:rsidP="00EA1EC1">
            <w:pPr>
              <w:contextualSpacing/>
              <w:rPr>
                <w:rFonts w:ascii="Times New Roman CYR" w:hAnsi="Times New Roman CYR" w:cs="Times New Roman CYR"/>
                <w:color w:val="000000"/>
              </w:rPr>
            </w:pPr>
            <w:r w:rsidRPr="00302219">
              <w:rPr>
                <w:rFonts w:ascii="Times New Roman CYR" w:hAnsi="Times New Roman CYR" w:cs="Times New Roman CYR"/>
                <w:color w:val="000000"/>
                <w:sz w:val="22"/>
                <w:szCs w:val="22"/>
              </w:rPr>
              <w:t>Минимальный отступ от красной линии - не подлежит установлению.</w:t>
            </w:r>
          </w:p>
          <w:p w:rsidR="00BF4B13" w:rsidRPr="00302219" w:rsidRDefault="00BF4B13" w:rsidP="00EA1EC1">
            <w:pPr>
              <w:contextualSpacing/>
              <w:rPr>
                <w:rFonts w:ascii="Times New Roman CYR" w:hAnsi="Times New Roman CYR" w:cs="Times New Roman CYR"/>
                <w:color w:val="000000"/>
              </w:rPr>
            </w:pPr>
            <w:r w:rsidRPr="00302219">
              <w:rPr>
                <w:rFonts w:ascii="Times New Roman CYR" w:hAnsi="Times New Roman CYR" w:cs="Times New Roman CYR"/>
                <w:color w:val="000000"/>
                <w:sz w:val="22"/>
                <w:szCs w:val="22"/>
              </w:rPr>
              <w:t xml:space="preserve">Расстояние от границ смежного земельного участка - не подлежит установлению. </w:t>
            </w:r>
          </w:p>
          <w:p w:rsidR="00BF4B13" w:rsidRPr="00302219" w:rsidRDefault="00BF4B13" w:rsidP="00EA1EC1">
            <w:pPr>
              <w:contextualSpacing/>
              <w:rPr>
                <w:rFonts w:ascii="Times New Roman CYR" w:hAnsi="Times New Roman CYR" w:cs="Times New Roman CYR"/>
                <w:color w:val="000000"/>
              </w:rPr>
            </w:pPr>
            <w:r w:rsidRPr="00302219">
              <w:rPr>
                <w:rFonts w:ascii="Times New Roman CYR" w:hAnsi="Times New Roman CYR" w:cs="Times New Roman CYR"/>
                <w:color w:val="000000"/>
                <w:sz w:val="22"/>
                <w:szCs w:val="22"/>
              </w:rPr>
              <w:t>Максимальный процент застройки в границах земельного участка – не подлежит установлению.</w:t>
            </w:r>
          </w:p>
        </w:tc>
        <w:tc>
          <w:tcPr>
            <w:tcW w:w="4165" w:type="dxa"/>
          </w:tcPr>
          <w:p w:rsidR="00BF4B13" w:rsidRPr="00B0160F" w:rsidRDefault="00BF4B13" w:rsidP="00EA1EC1">
            <w:pPr>
              <w:rPr>
                <w:color w:val="FF0000"/>
              </w:rPr>
            </w:pPr>
            <w:r w:rsidRPr="006E2DDD">
              <w:rPr>
                <w:sz w:val="22"/>
                <w:szCs w:val="22"/>
              </w:rPr>
              <w:t xml:space="preserve">Использование земельных участков в границах зон с особыми условиями использования территории  осуществлять в соответствии </w:t>
            </w:r>
            <w:r>
              <w:rPr>
                <w:sz w:val="22"/>
                <w:szCs w:val="22"/>
              </w:rPr>
              <w:t>со статьями 2-12</w:t>
            </w:r>
            <w:r w:rsidRPr="006E2DDD">
              <w:rPr>
                <w:sz w:val="22"/>
                <w:szCs w:val="22"/>
              </w:rPr>
              <w:t xml:space="preserve"> настоящих регламентов и в соответствии с  действующим законодательством.</w:t>
            </w:r>
          </w:p>
        </w:tc>
      </w:tr>
    </w:tbl>
    <w:p w:rsidR="00BF4B13" w:rsidRDefault="00BF4B13" w:rsidP="00302219">
      <w:pPr>
        <w:spacing w:after="120"/>
        <w:ind w:left="567"/>
        <w:jc w:val="center"/>
        <w:rPr>
          <w:b/>
          <w:sz w:val="22"/>
          <w:szCs w:val="22"/>
        </w:rPr>
      </w:pPr>
    </w:p>
    <w:p w:rsidR="00BF4B13" w:rsidRDefault="00BF4B13" w:rsidP="00302219">
      <w:pPr>
        <w:spacing w:after="120"/>
        <w:ind w:left="567"/>
        <w:jc w:val="center"/>
        <w:rPr>
          <w:b/>
          <w:sz w:val="22"/>
          <w:szCs w:val="22"/>
        </w:rPr>
      </w:pPr>
      <w:r w:rsidRPr="00302219">
        <w:rPr>
          <w:b/>
          <w:color w:val="000000"/>
          <w:sz w:val="22"/>
          <w:szCs w:val="22"/>
        </w:rPr>
        <w:t xml:space="preserve">РАСЧЕТНЫЕ ПОКАЗАТЕЛИ МИНИМАЛЬНО ДОПУСТИМОГО УРОВНЯ ОБЕСПЕЧЕННОСТИ ТЕРРИТОРИИ ОБЪЕКТАМИ КОММУНАЛЬНОЙ, </w:t>
      </w:r>
      <w:r w:rsidRPr="00784748">
        <w:rPr>
          <w:b/>
          <w:sz w:val="22"/>
          <w:szCs w:val="22"/>
        </w:rPr>
        <w:t>ТРАНСПОРТНОЙ</w:t>
      </w:r>
      <w:r>
        <w:rPr>
          <w:b/>
          <w:sz w:val="22"/>
          <w:szCs w:val="22"/>
        </w:rPr>
        <w:t>, СОЦИАЛЬНОЙ ИНФРАСТРУКТУР И РАСЧЕТНЫЕ ПОКАЗАТЕЛИ МАКСИМАЛЬНО ДОПУСТИМОГО УРОВНЯ ТЕРРИТОРИАЛЬНОЙ ДОСТУПНОСТИ УКАЗАННЫХ ОБЪЕКТОВ ДЛЯ НАСЕЛЕНИЯ ДЛЯ ТЕРРИТОРИЙ, ПРЕДПОЛАГАЮЩИХ ДЕЯТЕЛЬНОСТЬ ПО КОМПЛЕКСНОМУ И УСТОЙЧИВОМУ РАЗВИТИЮ ТЕРРИТОРИИ</w:t>
      </w:r>
    </w:p>
    <w:p w:rsidR="00BF4B13" w:rsidRDefault="00BF4B13" w:rsidP="00302219">
      <w:pPr>
        <w:spacing w:before="160" w:after="160"/>
        <w:jc w:val="center"/>
        <w:rPr>
          <w:b/>
          <w:sz w:val="20"/>
          <w:szCs w:val="16"/>
        </w:rPr>
      </w:pPr>
      <w:r>
        <w:rPr>
          <w:b/>
          <w:sz w:val="22"/>
          <w:szCs w:val="16"/>
        </w:rPr>
        <w:t>Для объектов социальной сферы местного значения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5"/>
        <w:gridCol w:w="3037"/>
        <w:gridCol w:w="3306"/>
        <w:gridCol w:w="3259"/>
        <w:gridCol w:w="3339"/>
      </w:tblGrid>
      <w:tr w:rsidR="00BF4B13" w:rsidTr="00EA1EC1">
        <w:trPr>
          <w:trHeight w:val="20"/>
        </w:trPr>
        <w:tc>
          <w:tcPr>
            <w:tcW w:w="624" w:type="pct"/>
            <w:vMerge w:val="restart"/>
            <w:vAlign w:val="center"/>
          </w:tcPr>
          <w:p w:rsidR="00BF4B13" w:rsidRDefault="00BF4B13" w:rsidP="00EA1EC1">
            <w:pPr>
              <w:pStyle w:val="afff5"/>
              <w:rPr>
                <w:sz w:val="22"/>
                <w:szCs w:val="22"/>
              </w:rPr>
            </w:pPr>
            <w:r>
              <w:rPr>
                <w:sz w:val="22"/>
                <w:szCs w:val="22"/>
              </w:rPr>
              <w:t>Тип застройки</w:t>
            </w:r>
          </w:p>
        </w:tc>
        <w:tc>
          <w:tcPr>
            <w:tcW w:w="1027" w:type="pct"/>
            <w:vMerge w:val="restart"/>
            <w:vAlign w:val="center"/>
          </w:tcPr>
          <w:p w:rsidR="00BF4B13" w:rsidRDefault="00BF4B13" w:rsidP="00EA1EC1">
            <w:pPr>
              <w:pStyle w:val="afff5"/>
              <w:rPr>
                <w:sz w:val="22"/>
                <w:szCs w:val="22"/>
              </w:rPr>
            </w:pPr>
            <w:r>
              <w:rPr>
                <w:sz w:val="22"/>
                <w:szCs w:val="22"/>
              </w:rPr>
              <w:t xml:space="preserve">Вид объекта </w:t>
            </w:r>
          </w:p>
        </w:tc>
        <w:tc>
          <w:tcPr>
            <w:tcW w:w="2220" w:type="pct"/>
            <w:gridSpan w:val="2"/>
            <w:vAlign w:val="center"/>
          </w:tcPr>
          <w:p w:rsidR="00BF4B13" w:rsidRDefault="00BF4B13" w:rsidP="00EA1EC1">
            <w:pPr>
              <w:pStyle w:val="afff5"/>
              <w:rPr>
                <w:sz w:val="22"/>
                <w:szCs w:val="22"/>
              </w:rPr>
            </w:pPr>
            <w:r>
              <w:rPr>
                <w:sz w:val="22"/>
                <w:szCs w:val="22"/>
              </w:rPr>
              <w:t xml:space="preserve">Обеспеченность объектами </w:t>
            </w:r>
          </w:p>
        </w:tc>
        <w:tc>
          <w:tcPr>
            <w:tcW w:w="1129" w:type="pct"/>
            <w:vMerge w:val="restart"/>
            <w:vAlign w:val="center"/>
          </w:tcPr>
          <w:p w:rsidR="00BF4B13" w:rsidRDefault="00BF4B13" w:rsidP="00EA1EC1">
            <w:pPr>
              <w:pStyle w:val="afff5"/>
              <w:rPr>
                <w:sz w:val="22"/>
                <w:szCs w:val="22"/>
              </w:rPr>
            </w:pPr>
            <w:r>
              <w:rPr>
                <w:sz w:val="22"/>
                <w:szCs w:val="22"/>
              </w:rPr>
              <w:t>Территориальная доступность объектов, мин. пешеходной доступности</w:t>
            </w:r>
          </w:p>
        </w:tc>
      </w:tr>
      <w:tr w:rsidR="00BF4B13" w:rsidTr="00EA1EC1">
        <w:trPr>
          <w:trHeight w:val="20"/>
        </w:trPr>
        <w:tc>
          <w:tcPr>
            <w:tcW w:w="624" w:type="pct"/>
            <w:vMerge/>
          </w:tcPr>
          <w:p w:rsidR="00BF4B13" w:rsidRDefault="00BF4B13" w:rsidP="00EA1EC1">
            <w:pPr>
              <w:jc w:val="center"/>
              <w:rPr>
                <w:b/>
              </w:rPr>
            </w:pPr>
          </w:p>
        </w:tc>
        <w:tc>
          <w:tcPr>
            <w:tcW w:w="1027" w:type="pct"/>
            <w:vMerge/>
            <w:vAlign w:val="center"/>
          </w:tcPr>
          <w:p w:rsidR="00BF4B13" w:rsidRDefault="00BF4B13" w:rsidP="00EA1EC1">
            <w:pPr>
              <w:jc w:val="center"/>
              <w:rPr>
                <w:b/>
              </w:rPr>
            </w:pPr>
          </w:p>
        </w:tc>
        <w:tc>
          <w:tcPr>
            <w:tcW w:w="1118" w:type="pct"/>
            <w:vAlign w:val="center"/>
          </w:tcPr>
          <w:p w:rsidR="00BF4B13" w:rsidRDefault="00BF4B13" w:rsidP="00EA1EC1">
            <w:pPr>
              <w:pStyle w:val="afff5"/>
              <w:rPr>
                <w:sz w:val="22"/>
                <w:szCs w:val="22"/>
              </w:rPr>
            </w:pPr>
            <w:r>
              <w:rPr>
                <w:sz w:val="22"/>
                <w:szCs w:val="22"/>
              </w:rPr>
              <w:t>Потребность в мощности объекта на 10 га территории объектов жилого назначения, мест</w:t>
            </w:r>
          </w:p>
        </w:tc>
        <w:tc>
          <w:tcPr>
            <w:tcW w:w="1102" w:type="pct"/>
            <w:vAlign w:val="center"/>
          </w:tcPr>
          <w:p w:rsidR="00BF4B13" w:rsidRDefault="00BF4B13" w:rsidP="00EA1EC1">
            <w:pPr>
              <w:pStyle w:val="afff5"/>
              <w:rPr>
                <w:sz w:val="22"/>
                <w:szCs w:val="22"/>
              </w:rPr>
            </w:pPr>
            <w:r>
              <w:rPr>
                <w:sz w:val="22"/>
                <w:szCs w:val="22"/>
              </w:rPr>
              <w:t>потребность в территории, для размещения на 10 га территории объектов жилого назначения, кв. м</w:t>
            </w:r>
          </w:p>
        </w:tc>
        <w:tc>
          <w:tcPr>
            <w:tcW w:w="1129" w:type="pct"/>
            <w:vMerge/>
            <w:vAlign w:val="center"/>
          </w:tcPr>
          <w:p w:rsidR="00BF4B13" w:rsidRDefault="00BF4B13" w:rsidP="00EA1EC1">
            <w:pPr>
              <w:jc w:val="center"/>
              <w:rPr>
                <w:b/>
              </w:rPr>
            </w:pPr>
          </w:p>
        </w:tc>
      </w:tr>
      <w:tr w:rsidR="00BF4B13" w:rsidTr="00EA1EC1">
        <w:trPr>
          <w:trHeight w:val="563"/>
        </w:trPr>
        <w:tc>
          <w:tcPr>
            <w:tcW w:w="624" w:type="pct"/>
            <w:vMerge w:val="restart"/>
          </w:tcPr>
          <w:p w:rsidR="00BF4B13" w:rsidRDefault="00BF4B13" w:rsidP="00EA1EC1">
            <w:r>
              <w:rPr>
                <w:sz w:val="22"/>
                <w:szCs w:val="22"/>
              </w:rPr>
              <w:t>Индивидуальная жилая застройка с размером земельного участка до 600 кв. м.</w:t>
            </w:r>
          </w:p>
        </w:tc>
        <w:tc>
          <w:tcPr>
            <w:tcW w:w="1027" w:type="pct"/>
            <w:vAlign w:val="center"/>
          </w:tcPr>
          <w:p w:rsidR="00BF4B13" w:rsidRDefault="00BF4B13" w:rsidP="00EA1EC1">
            <w:pPr>
              <w:ind w:firstLine="35"/>
            </w:pPr>
            <w:r>
              <w:rPr>
                <w:sz w:val="22"/>
                <w:szCs w:val="22"/>
              </w:rPr>
              <w:t>дошкольные образовательные организации</w:t>
            </w:r>
          </w:p>
        </w:tc>
        <w:tc>
          <w:tcPr>
            <w:tcW w:w="1118" w:type="pct"/>
            <w:vAlign w:val="center"/>
          </w:tcPr>
          <w:p w:rsidR="00BF4B13" w:rsidRDefault="00BF4B13" w:rsidP="00EA1EC1">
            <w:r>
              <w:rPr>
                <w:sz w:val="22"/>
                <w:szCs w:val="22"/>
              </w:rPr>
              <w:t>40</w:t>
            </w:r>
          </w:p>
        </w:tc>
        <w:tc>
          <w:tcPr>
            <w:tcW w:w="1102" w:type="pct"/>
            <w:vAlign w:val="center"/>
          </w:tcPr>
          <w:p w:rsidR="00BF4B13" w:rsidRDefault="00BF4B13" w:rsidP="00EA1EC1">
            <w:r>
              <w:rPr>
                <w:sz w:val="22"/>
                <w:szCs w:val="22"/>
              </w:rPr>
              <w:t>1100</w:t>
            </w:r>
          </w:p>
        </w:tc>
        <w:tc>
          <w:tcPr>
            <w:tcW w:w="1129" w:type="pct"/>
            <w:vAlign w:val="center"/>
          </w:tcPr>
          <w:p w:rsidR="00BF4B13" w:rsidRDefault="00BF4B13" w:rsidP="00EA1EC1">
            <w:r>
              <w:rPr>
                <w:sz w:val="22"/>
                <w:szCs w:val="22"/>
              </w:rPr>
              <w:t>10</w:t>
            </w:r>
          </w:p>
        </w:tc>
      </w:tr>
      <w:tr w:rsidR="00BF4B13" w:rsidTr="00EA1EC1">
        <w:trPr>
          <w:trHeight w:val="20"/>
        </w:trPr>
        <w:tc>
          <w:tcPr>
            <w:tcW w:w="624" w:type="pct"/>
            <w:vMerge/>
          </w:tcPr>
          <w:p w:rsidR="00BF4B13" w:rsidRDefault="00BF4B13" w:rsidP="00EA1EC1"/>
        </w:tc>
        <w:tc>
          <w:tcPr>
            <w:tcW w:w="1027" w:type="pct"/>
            <w:vAlign w:val="center"/>
          </w:tcPr>
          <w:p w:rsidR="00BF4B13" w:rsidRDefault="00BF4B13" w:rsidP="00EA1EC1">
            <w:pPr>
              <w:ind w:firstLine="35"/>
            </w:pPr>
            <w:r>
              <w:rPr>
                <w:sz w:val="22"/>
                <w:szCs w:val="22"/>
              </w:rPr>
              <w:t>общеобразовательные организации</w:t>
            </w:r>
          </w:p>
        </w:tc>
        <w:tc>
          <w:tcPr>
            <w:tcW w:w="1118" w:type="pct"/>
            <w:vAlign w:val="center"/>
          </w:tcPr>
          <w:p w:rsidR="00BF4B13" w:rsidRDefault="00BF4B13" w:rsidP="00EA1EC1">
            <w:r>
              <w:rPr>
                <w:sz w:val="22"/>
                <w:szCs w:val="22"/>
              </w:rPr>
              <w:t>45</w:t>
            </w:r>
          </w:p>
        </w:tc>
        <w:tc>
          <w:tcPr>
            <w:tcW w:w="1102" w:type="pct"/>
            <w:vAlign w:val="center"/>
          </w:tcPr>
          <w:p w:rsidR="00BF4B13" w:rsidRDefault="00BF4B13" w:rsidP="00EA1EC1">
            <w:r>
              <w:rPr>
                <w:sz w:val="22"/>
                <w:szCs w:val="22"/>
              </w:rPr>
              <w:t>1500</w:t>
            </w:r>
          </w:p>
        </w:tc>
        <w:tc>
          <w:tcPr>
            <w:tcW w:w="1129" w:type="pct"/>
            <w:vAlign w:val="center"/>
          </w:tcPr>
          <w:p w:rsidR="00BF4B13" w:rsidRDefault="00BF4B13" w:rsidP="00EA1EC1">
            <w:r>
              <w:rPr>
                <w:sz w:val="22"/>
                <w:szCs w:val="22"/>
              </w:rPr>
              <w:t>15</w:t>
            </w:r>
          </w:p>
        </w:tc>
      </w:tr>
      <w:tr w:rsidR="00BF4B13" w:rsidTr="00EA1EC1">
        <w:trPr>
          <w:trHeight w:val="20"/>
        </w:trPr>
        <w:tc>
          <w:tcPr>
            <w:tcW w:w="624" w:type="pct"/>
            <w:vMerge/>
          </w:tcPr>
          <w:p w:rsidR="00BF4B13" w:rsidRDefault="00BF4B13" w:rsidP="00EA1EC1"/>
        </w:tc>
        <w:tc>
          <w:tcPr>
            <w:tcW w:w="1027" w:type="pct"/>
            <w:vAlign w:val="center"/>
          </w:tcPr>
          <w:p w:rsidR="00BF4B13" w:rsidRDefault="00BF4B13" w:rsidP="00EA1EC1">
            <w:pPr>
              <w:ind w:firstLine="35"/>
            </w:pPr>
            <w:r>
              <w:rPr>
                <w:sz w:val="22"/>
                <w:szCs w:val="22"/>
              </w:rPr>
              <w:t>организации дополнительного образования</w:t>
            </w:r>
          </w:p>
        </w:tc>
        <w:tc>
          <w:tcPr>
            <w:tcW w:w="1118" w:type="pct"/>
            <w:vAlign w:val="center"/>
          </w:tcPr>
          <w:p w:rsidR="00BF4B13" w:rsidRDefault="00BF4B13" w:rsidP="00EA1EC1">
            <w:r>
              <w:rPr>
                <w:sz w:val="22"/>
                <w:szCs w:val="22"/>
              </w:rPr>
              <w:t>35</w:t>
            </w:r>
          </w:p>
        </w:tc>
        <w:tc>
          <w:tcPr>
            <w:tcW w:w="1102" w:type="pct"/>
            <w:vAlign w:val="center"/>
          </w:tcPr>
          <w:p w:rsidR="00BF4B13" w:rsidRDefault="00BF4B13" w:rsidP="00EA1EC1">
            <w:r>
              <w:rPr>
                <w:sz w:val="22"/>
                <w:szCs w:val="22"/>
              </w:rPr>
              <w:t>300</w:t>
            </w:r>
          </w:p>
        </w:tc>
        <w:tc>
          <w:tcPr>
            <w:tcW w:w="1129" w:type="pct"/>
            <w:vAlign w:val="center"/>
          </w:tcPr>
          <w:p w:rsidR="00BF4B13" w:rsidRDefault="00BF4B13" w:rsidP="00EA1EC1">
            <w:r>
              <w:rPr>
                <w:sz w:val="22"/>
                <w:szCs w:val="22"/>
              </w:rPr>
              <w:t>15</w:t>
            </w:r>
          </w:p>
        </w:tc>
      </w:tr>
      <w:tr w:rsidR="00BF4B13" w:rsidTr="00EA1EC1">
        <w:trPr>
          <w:trHeight w:val="20"/>
        </w:trPr>
        <w:tc>
          <w:tcPr>
            <w:tcW w:w="624" w:type="pct"/>
            <w:vMerge w:val="restart"/>
          </w:tcPr>
          <w:p w:rsidR="00BF4B13" w:rsidRDefault="00BF4B13" w:rsidP="00EA1EC1">
            <w:r>
              <w:rPr>
                <w:sz w:val="22"/>
                <w:szCs w:val="22"/>
              </w:rPr>
              <w:t>Индивидуальная жилая застройка с размером земельного участка до 1000 кв. м</w:t>
            </w:r>
          </w:p>
        </w:tc>
        <w:tc>
          <w:tcPr>
            <w:tcW w:w="1027" w:type="pct"/>
            <w:vAlign w:val="center"/>
          </w:tcPr>
          <w:p w:rsidR="00BF4B13" w:rsidRDefault="00BF4B13" w:rsidP="00EA1EC1">
            <w:pPr>
              <w:ind w:firstLine="35"/>
            </w:pPr>
            <w:r>
              <w:rPr>
                <w:sz w:val="22"/>
                <w:szCs w:val="22"/>
              </w:rPr>
              <w:t>дошкольные образовательные организации</w:t>
            </w:r>
          </w:p>
        </w:tc>
        <w:tc>
          <w:tcPr>
            <w:tcW w:w="1118" w:type="pct"/>
            <w:vAlign w:val="center"/>
          </w:tcPr>
          <w:p w:rsidR="00BF4B13" w:rsidRDefault="00BF4B13" w:rsidP="00EA1EC1">
            <w:r>
              <w:rPr>
                <w:sz w:val="22"/>
                <w:szCs w:val="22"/>
              </w:rPr>
              <w:t>24</w:t>
            </w:r>
          </w:p>
        </w:tc>
        <w:tc>
          <w:tcPr>
            <w:tcW w:w="1102" w:type="pct"/>
            <w:vAlign w:val="center"/>
          </w:tcPr>
          <w:p w:rsidR="00BF4B13" w:rsidRDefault="00BF4B13" w:rsidP="00EA1EC1">
            <w:r>
              <w:rPr>
                <w:sz w:val="22"/>
                <w:szCs w:val="22"/>
              </w:rPr>
              <w:t>600</w:t>
            </w:r>
          </w:p>
        </w:tc>
        <w:tc>
          <w:tcPr>
            <w:tcW w:w="1129" w:type="pct"/>
            <w:vAlign w:val="center"/>
          </w:tcPr>
          <w:p w:rsidR="00BF4B13" w:rsidRDefault="00BF4B13" w:rsidP="00EA1EC1">
            <w:r>
              <w:rPr>
                <w:sz w:val="22"/>
                <w:szCs w:val="22"/>
              </w:rPr>
              <w:t>10</w:t>
            </w:r>
          </w:p>
        </w:tc>
      </w:tr>
      <w:tr w:rsidR="00BF4B13" w:rsidTr="00EA1EC1">
        <w:trPr>
          <w:trHeight w:val="20"/>
        </w:trPr>
        <w:tc>
          <w:tcPr>
            <w:tcW w:w="624" w:type="pct"/>
            <w:vMerge/>
          </w:tcPr>
          <w:p w:rsidR="00BF4B13" w:rsidRDefault="00BF4B13" w:rsidP="00EA1EC1"/>
        </w:tc>
        <w:tc>
          <w:tcPr>
            <w:tcW w:w="1027" w:type="pct"/>
            <w:vAlign w:val="center"/>
          </w:tcPr>
          <w:p w:rsidR="00BF4B13" w:rsidRDefault="00BF4B13" w:rsidP="00EA1EC1">
            <w:pPr>
              <w:ind w:firstLine="35"/>
            </w:pPr>
            <w:r>
              <w:rPr>
                <w:sz w:val="22"/>
                <w:szCs w:val="22"/>
              </w:rPr>
              <w:t>общеобразовательные организации</w:t>
            </w:r>
          </w:p>
        </w:tc>
        <w:tc>
          <w:tcPr>
            <w:tcW w:w="1118" w:type="pct"/>
            <w:vAlign w:val="center"/>
          </w:tcPr>
          <w:p w:rsidR="00BF4B13" w:rsidRDefault="00BF4B13" w:rsidP="00EA1EC1">
            <w:r>
              <w:rPr>
                <w:sz w:val="22"/>
                <w:szCs w:val="22"/>
              </w:rPr>
              <w:t>27</w:t>
            </w:r>
          </w:p>
        </w:tc>
        <w:tc>
          <w:tcPr>
            <w:tcW w:w="1102" w:type="pct"/>
            <w:vAlign w:val="center"/>
          </w:tcPr>
          <w:p w:rsidR="00BF4B13" w:rsidRDefault="00BF4B13" w:rsidP="00EA1EC1">
            <w:r>
              <w:rPr>
                <w:sz w:val="22"/>
                <w:szCs w:val="22"/>
              </w:rPr>
              <w:t>900</w:t>
            </w:r>
          </w:p>
        </w:tc>
        <w:tc>
          <w:tcPr>
            <w:tcW w:w="1129" w:type="pct"/>
            <w:vAlign w:val="center"/>
          </w:tcPr>
          <w:p w:rsidR="00BF4B13" w:rsidRDefault="00BF4B13" w:rsidP="00EA1EC1">
            <w:r>
              <w:rPr>
                <w:sz w:val="22"/>
                <w:szCs w:val="22"/>
              </w:rPr>
              <w:t>15</w:t>
            </w:r>
          </w:p>
        </w:tc>
      </w:tr>
      <w:tr w:rsidR="00BF4B13" w:rsidTr="00EA1EC1">
        <w:trPr>
          <w:trHeight w:val="20"/>
        </w:trPr>
        <w:tc>
          <w:tcPr>
            <w:tcW w:w="624" w:type="pct"/>
            <w:vMerge/>
          </w:tcPr>
          <w:p w:rsidR="00BF4B13" w:rsidRDefault="00BF4B13" w:rsidP="00EA1EC1"/>
        </w:tc>
        <w:tc>
          <w:tcPr>
            <w:tcW w:w="1027" w:type="pct"/>
            <w:vAlign w:val="center"/>
          </w:tcPr>
          <w:p w:rsidR="00BF4B13" w:rsidRDefault="00BF4B13" w:rsidP="00EA1EC1">
            <w:pPr>
              <w:ind w:firstLine="35"/>
            </w:pPr>
            <w:r>
              <w:rPr>
                <w:sz w:val="22"/>
                <w:szCs w:val="22"/>
              </w:rPr>
              <w:t>организации дополнительного образования</w:t>
            </w:r>
          </w:p>
        </w:tc>
        <w:tc>
          <w:tcPr>
            <w:tcW w:w="1118" w:type="pct"/>
            <w:vAlign w:val="center"/>
          </w:tcPr>
          <w:p w:rsidR="00BF4B13" w:rsidRDefault="00BF4B13" w:rsidP="00EA1EC1">
            <w:r>
              <w:rPr>
                <w:sz w:val="22"/>
                <w:szCs w:val="22"/>
              </w:rPr>
              <w:t>21</w:t>
            </w:r>
          </w:p>
        </w:tc>
        <w:tc>
          <w:tcPr>
            <w:tcW w:w="1102" w:type="pct"/>
            <w:vAlign w:val="center"/>
          </w:tcPr>
          <w:p w:rsidR="00BF4B13" w:rsidRDefault="00BF4B13" w:rsidP="00EA1EC1">
            <w:r>
              <w:rPr>
                <w:sz w:val="22"/>
                <w:szCs w:val="22"/>
              </w:rPr>
              <w:t>200</w:t>
            </w:r>
          </w:p>
        </w:tc>
        <w:tc>
          <w:tcPr>
            <w:tcW w:w="1129" w:type="pct"/>
            <w:vAlign w:val="center"/>
          </w:tcPr>
          <w:p w:rsidR="00BF4B13" w:rsidRDefault="00BF4B13" w:rsidP="00EA1EC1">
            <w:r>
              <w:rPr>
                <w:sz w:val="22"/>
                <w:szCs w:val="22"/>
              </w:rPr>
              <w:t>20</w:t>
            </w:r>
          </w:p>
        </w:tc>
      </w:tr>
      <w:tr w:rsidR="00BF4B13" w:rsidTr="00EA1EC1">
        <w:trPr>
          <w:trHeight w:val="20"/>
        </w:trPr>
        <w:tc>
          <w:tcPr>
            <w:tcW w:w="624" w:type="pct"/>
            <w:vMerge w:val="restart"/>
          </w:tcPr>
          <w:p w:rsidR="00BF4B13" w:rsidRDefault="00BF4B13" w:rsidP="00EA1EC1">
            <w:r>
              <w:rPr>
                <w:sz w:val="22"/>
                <w:szCs w:val="22"/>
              </w:rPr>
              <w:t>Индивидуальная жилая застройка с размером земельного участка до 1800 кв. м</w:t>
            </w:r>
          </w:p>
        </w:tc>
        <w:tc>
          <w:tcPr>
            <w:tcW w:w="1027" w:type="pct"/>
            <w:vAlign w:val="center"/>
          </w:tcPr>
          <w:p w:rsidR="00BF4B13" w:rsidRDefault="00BF4B13" w:rsidP="00EA1EC1">
            <w:pPr>
              <w:ind w:firstLine="35"/>
            </w:pPr>
            <w:r>
              <w:rPr>
                <w:sz w:val="22"/>
                <w:szCs w:val="22"/>
              </w:rPr>
              <w:t>дошкольные образовательные организации</w:t>
            </w:r>
          </w:p>
        </w:tc>
        <w:tc>
          <w:tcPr>
            <w:tcW w:w="1118" w:type="pct"/>
            <w:vAlign w:val="center"/>
          </w:tcPr>
          <w:p w:rsidR="00BF4B13" w:rsidRDefault="00BF4B13" w:rsidP="00EA1EC1">
            <w:r>
              <w:rPr>
                <w:sz w:val="22"/>
                <w:szCs w:val="22"/>
              </w:rPr>
              <w:t>16</w:t>
            </w:r>
          </w:p>
        </w:tc>
        <w:tc>
          <w:tcPr>
            <w:tcW w:w="1102" w:type="pct"/>
            <w:vAlign w:val="center"/>
          </w:tcPr>
          <w:p w:rsidR="00BF4B13" w:rsidRDefault="00BF4B13" w:rsidP="00EA1EC1">
            <w:r>
              <w:rPr>
                <w:sz w:val="22"/>
                <w:szCs w:val="22"/>
              </w:rPr>
              <w:t>400</w:t>
            </w:r>
          </w:p>
        </w:tc>
        <w:tc>
          <w:tcPr>
            <w:tcW w:w="1129" w:type="pct"/>
            <w:vAlign w:val="center"/>
          </w:tcPr>
          <w:p w:rsidR="00BF4B13" w:rsidRDefault="00BF4B13" w:rsidP="00EA1EC1">
            <w:r>
              <w:rPr>
                <w:sz w:val="22"/>
                <w:szCs w:val="22"/>
              </w:rPr>
              <w:t>13</w:t>
            </w:r>
          </w:p>
        </w:tc>
      </w:tr>
      <w:tr w:rsidR="00BF4B13" w:rsidTr="00EA1EC1">
        <w:trPr>
          <w:trHeight w:val="20"/>
        </w:trPr>
        <w:tc>
          <w:tcPr>
            <w:tcW w:w="624" w:type="pct"/>
            <w:vMerge/>
          </w:tcPr>
          <w:p w:rsidR="00BF4B13" w:rsidRDefault="00BF4B13" w:rsidP="00EA1EC1"/>
        </w:tc>
        <w:tc>
          <w:tcPr>
            <w:tcW w:w="1027" w:type="pct"/>
            <w:vAlign w:val="center"/>
          </w:tcPr>
          <w:p w:rsidR="00BF4B13" w:rsidRDefault="00BF4B13" w:rsidP="00EA1EC1">
            <w:pPr>
              <w:ind w:firstLine="35"/>
            </w:pPr>
            <w:r>
              <w:rPr>
                <w:sz w:val="22"/>
                <w:szCs w:val="22"/>
              </w:rPr>
              <w:t>общеобразовательные организации</w:t>
            </w:r>
          </w:p>
        </w:tc>
        <w:tc>
          <w:tcPr>
            <w:tcW w:w="1118" w:type="pct"/>
            <w:vAlign w:val="center"/>
          </w:tcPr>
          <w:p w:rsidR="00BF4B13" w:rsidRDefault="00BF4B13" w:rsidP="00EA1EC1">
            <w:r>
              <w:rPr>
                <w:sz w:val="22"/>
                <w:szCs w:val="22"/>
              </w:rPr>
              <w:t>18</w:t>
            </w:r>
          </w:p>
        </w:tc>
        <w:tc>
          <w:tcPr>
            <w:tcW w:w="1102" w:type="pct"/>
            <w:vAlign w:val="center"/>
          </w:tcPr>
          <w:p w:rsidR="00BF4B13" w:rsidRDefault="00BF4B13" w:rsidP="00EA1EC1">
            <w:r>
              <w:rPr>
                <w:sz w:val="22"/>
                <w:szCs w:val="22"/>
              </w:rPr>
              <w:t>700</w:t>
            </w:r>
          </w:p>
        </w:tc>
        <w:tc>
          <w:tcPr>
            <w:tcW w:w="1129" w:type="pct"/>
            <w:vAlign w:val="center"/>
          </w:tcPr>
          <w:p w:rsidR="00BF4B13" w:rsidRDefault="00BF4B13" w:rsidP="00EA1EC1">
            <w:r>
              <w:rPr>
                <w:sz w:val="22"/>
                <w:szCs w:val="22"/>
              </w:rPr>
              <w:t>15</w:t>
            </w:r>
          </w:p>
        </w:tc>
      </w:tr>
      <w:tr w:rsidR="00BF4B13" w:rsidTr="00EA1EC1">
        <w:trPr>
          <w:trHeight w:val="20"/>
        </w:trPr>
        <w:tc>
          <w:tcPr>
            <w:tcW w:w="624" w:type="pct"/>
            <w:vMerge/>
          </w:tcPr>
          <w:p w:rsidR="00BF4B13" w:rsidRDefault="00BF4B13" w:rsidP="00EA1EC1"/>
        </w:tc>
        <w:tc>
          <w:tcPr>
            <w:tcW w:w="1027" w:type="pct"/>
            <w:vAlign w:val="center"/>
          </w:tcPr>
          <w:p w:rsidR="00BF4B13" w:rsidRDefault="00BF4B13" w:rsidP="00EA1EC1">
            <w:pPr>
              <w:ind w:firstLine="35"/>
            </w:pPr>
            <w:r>
              <w:rPr>
                <w:sz w:val="22"/>
                <w:szCs w:val="22"/>
              </w:rPr>
              <w:t>организации дополнительного образования</w:t>
            </w:r>
          </w:p>
        </w:tc>
        <w:tc>
          <w:tcPr>
            <w:tcW w:w="1118" w:type="pct"/>
            <w:vAlign w:val="center"/>
          </w:tcPr>
          <w:p w:rsidR="00BF4B13" w:rsidRDefault="00BF4B13" w:rsidP="00EA1EC1">
            <w:r>
              <w:rPr>
                <w:sz w:val="22"/>
                <w:szCs w:val="22"/>
              </w:rPr>
              <w:t>14</w:t>
            </w:r>
          </w:p>
        </w:tc>
        <w:tc>
          <w:tcPr>
            <w:tcW w:w="1102" w:type="pct"/>
            <w:vAlign w:val="center"/>
          </w:tcPr>
          <w:p w:rsidR="00BF4B13" w:rsidRDefault="00BF4B13" w:rsidP="00EA1EC1">
            <w:r>
              <w:rPr>
                <w:sz w:val="22"/>
                <w:szCs w:val="22"/>
              </w:rPr>
              <w:t>100</w:t>
            </w:r>
          </w:p>
        </w:tc>
        <w:tc>
          <w:tcPr>
            <w:tcW w:w="1129" w:type="pct"/>
            <w:vAlign w:val="center"/>
          </w:tcPr>
          <w:p w:rsidR="00BF4B13" w:rsidRDefault="00BF4B13" w:rsidP="00EA1EC1">
            <w:r>
              <w:rPr>
                <w:sz w:val="22"/>
                <w:szCs w:val="22"/>
              </w:rPr>
              <w:t>20</w:t>
            </w:r>
          </w:p>
        </w:tc>
      </w:tr>
      <w:tr w:rsidR="00BF4B13" w:rsidTr="00EA1EC1">
        <w:trPr>
          <w:trHeight w:val="20"/>
        </w:trPr>
        <w:tc>
          <w:tcPr>
            <w:tcW w:w="624" w:type="pct"/>
            <w:vMerge w:val="restart"/>
          </w:tcPr>
          <w:p w:rsidR="00BF4B13" w:rsidRDefault="00BF4B13" w:rsidP="00EA1EC1">
            <w:r>
              <w:rPr>
                <w:sz w:val="22"/>
                <w:szCs w:val="22"/>
              </w:rPr>
              <w:t>Малоэтажная многоквартирная жилая застройка</w:t>
            </w:r>
          </w:p>
          <w:p w:rsidR="00BF4B13" w:rsidRDefault="00BF4B13" w:rsidP="00EA1EC1">
            <w:r>
              <w:rPr>
                <w:sz w:val="22"/>
                <w:szCs w:val="22"/>
              </w:rPr>
              <w:t>Блокированная жилая застройка</w:t>
            </w:r>
          </w:p>
        </w:tc>
        <w:tc>
          <w:tcPr>
            <w:tcW w:w="1027" w:type="pct"/>
            <w:vAlign w:val="center"/>
          </w:tcPr>
          <w:p w:rsidR="00BF4B13" w:rsidRDefault="00BF4B13" w:rsidP="00EA1EC1">
            <w:r>
              <w:rPr>
                <w:sz w:val="22"/>
                <w:szCs w:val="22"/>
              </w:rPr>
              <w:t>дошкольные образовательные организации</w:t>
            </w:r>
          </w:p>
        </w:tc>
        <w:tc>
          <w:tcPr>
            <w:tcW w:w="1118" w:type="pct"/>
            <w:vAlign w:val="center"/>
          </w:tcPr>
          <w:p w:rsidR="00BF4B13" w:rsidRDefault="00BF4B13" w:rsidP="00EA1EC1">
            <w:r>
              <w:rPr>
                <w:sz w:val="22"/>
                <w:szCs w:val="22"/>
              </w:rPr>
              <w:t>16</w:t>
            </w:r>
          </w:p>
        </w:tc>
        <w:tc>
          <w:tcPr>
            <w:tcW w:w="1102" w:type="pct"/>
            <w:vAlign w:val="center"/>
          </w:tcPr>
          <w:p w:rsidR="00BF4B13" w:rsidRDefault="00BF4B13" w:rsidP="00EA1EC1">
            <w:r>
              <w:rPr>
                <w:sz w:val="22"/>
                <w:szCs w:val="22"/>
              </w:rPr>
              <w:t>400</w:t>
            </w:r>
          </w:p>
        </w:tc>
        <w:tc>
          <w:tcPr>
            <w:tcW w:w="1129" w:type="pct"/>
            <w:vAlign w:val="center"/>
          </w:tcPr>
          <w:p w:rsidR="00BF4B13" w:rsidRDefault="00BF4B13" w:rsidP="00EA1EC1">
            <w:r>
              <w:rPr>
                <w:sz w:val="22"/>
                <w:szCs w:val="22"/>
              </w:rPr>
              <w:t>13</w:t>
            </w:r>
          </w:p>
        </w:tc>
      </w:tr>
      <w:tr w:rsidR="00BF4B13" w:rsidTr="00EA1EC1">
        <w:trPr>
          <w:trHeight w:val="20"/>
        </w:trPr>
        <w:tc>
          <w:tcPr>
            <w:tcW w:w="624" w:type="pct"/>
            <w:vMerge/>
          </w:tcPr>
          <w:p w:rsidR="00BF4B13" w:rsidRDefault="00BF4B13" w:rsidP="00EA1EC1"/>
        </w:tc>
        <w:tc>
          <w:tcPr>
            <w:tcW w:w="1027" w:type="pct"/>
            <w:vAlign w:val="center"/>
          </w:tcPr>
          <w:p w:rsidR="00BF4B13" w:rsidRDefault="00BF4B13" w:rsidP="00EA1EC1">
            <w:r>
              <w:rPr>
                <w:sz w:val="22"/>
                <w:szCs w:val="22"/>
              </w:rPr>
              <w:t>общеобразовательные организации</w:t>
            </w:r>
          </w:p>
        </w:tc>
        <w:tc>
          <w:tcPr>
            <w:tcW w:w="1118" w:type="pct"/>
            <w:vAlign w:val="center"/>
          </w:tcPr>
          <w:p w:rsidR="00BF4B13" w:rsidRDefault="00BF4B13" w:rsidP="00EA1EC1">
            <w:pPr>
              <w:ind w:firstLine="298"/>
            </w:pPr>
            <w:r>
              <w:rPr>
                <w:sz w:val="22"/>
                <w:szCs w:val="22"/>
              </w:rPr>
              <w:t>18</w:t>
            </w:r>
          </w:p>
        </w:tc>
        <w:tc>
          <w:tcPr>
            <w:tcW w:w="1102" w:type="pct"/>
            <w:vAlign w:val="center"/>
          </w:tcPr>
          <w:p w:rsidR="00BF4B13" w:rsidRDefault="00BF4B13" w:rsidP="00EA1EC1">
            <w:r>
              <w:rPr>
                <w:sz w:val="22"/>
                <w:szCs w:val="22"/>
              </w:rPr>
              <w:t>700</w:t>
            </w:r>
          </w:p>
        </w:tc>
        <w:tc>
          <w:tcPr>
            <w:tcW w:w="1129" w:type="pct"/>
            <w:vAlign w:val="center"/>
          </w:tcPr>
          <w:p w:rsidR="00BF4B13" w:rsidRDefault="00BF4B13" w:rsidP="00EA1EC1">
            <w:r>
              <w:rPr>
                <w:sz w:val="22"/>
                <w:szCs w:val="22"/>
              </w:rPr>
              <w:t>15</w:t>
            </w:r>
          </w:p>
        </w:tc>
      </w:tr>
      <w:tr w:rsidR="00BF4B13" w:rsidTr="00EA1EC1">
        <w:trPr>
          <w:trHeight w:val="20"/>
        </w:trPr>
        <w:tc>
          <w:tcPr>
            <w:tcW w:w="624" w:type="pct"/>
            <w:vMerge/>
          </w:tcPr>
          <w:p w:rsidR="00BF4B13" w:rsidRDefault="00BF4B13" w:rsidP="00EA1EC1"/>
        </w:tc>
        <w:tc>
          <w:tcPr>
            <w:tcW w:w="1027" w:type="pct"/>
            <w:vAlign w:val="center"/>
          </w:tcPr>
          <w:p w:rsidR="00BF4B13" w:rsidRDefault="00BF4B13" w:rsidP="00EA1EC1">
            <w:r>
              <w:rPr>
                <w:sz w:val="22"/>
                <w:szCs w:val="22"/>
              </w:rPr>
              <w:t>организации дополнительного образования</w:t>
            </w:r>
          </w:p>
        </w:tc>
        <w:tc>
          <w:tcPr>
            <w:tcW w:w="1118" w:type="pct"/>
            <w:vAlign w:val="center"/>
          </w:tcPr>
          <w:p w:rsidR="00BF4B13" w:rsidRDefault="00BF4B13" w:rsidP="00EA1EC1">
            <w:pPr>
              <w:ind w:firstLine="298"/>
            </w:pPr>
            <w:r>
              <w:rPr>
                <w:sz w:val="22"/>
                <w:szCs w:val="22"/>
              </w:rPr>
              <w:t>14</w:t>
            </w:r>
          </w:p>
        </w:tc>
        <w:tc>
          <w:tcPr>
            <w:tcW w:w="1102" w:type="pct"/>
            <w:vAlign w:val="center"/>
          </w:tcPr>
          <w:p w:rsidR="00BF4B13" w:rsidRDefault="00BF4B13" w:rsidP="00EA1EC1">
            <w:r>
              <w:rPr>
                <w:sz w:val="22"/>
                <w:szCs w:val="22"/>
              </w:rPr>
              <w:t>100</w:t>
            </w:r>
          </w:p>
        </w:tc>
        <w:tc>
          <w:tcPr>
            <w:tcW w:w="1129" w:type="pct"/>
            <w:vAlign w:val="center"/>
          </w:tcPr>
          <w:p w:rsidR="00BF4B13" w:rsidRDefault="00BF4B13" w:rsidP="00EA1EC1">
            <w:r>
              <w:rPr>
                <w:sz w:val="22"/>
                <w:szCs w:val="22"/>
              </w:rPr>
              <w:t>20</w:t>
            </w:r>
          </w:p>
        </w:tc>
      </w:tr>
    </w:tbl>
    <w:p w:rsidR="00BF4B13" w:rsidRDefault="00BF4B13" w:rsidP="00302219">
      <w:pPr>
        <w:spacing w:before="160" w:after="160"/>
        <w:jc w:val="center"/>
        <w:rPr>
          <w:b/>
          <w:sz w:val="22"/>
          <w:szCs w:val="16"/>
        </w:rPr>
      </w:pPr>
      <w:r>
        <w:rPr>
          <w:b/>
          <w:sz w:val="22"/>
          <w:szCs w:val="16"/>
        </w:rPr>
        <w:t>Для объектов транспортной инфраструктуры местного значения сельского поселения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58"/>
        <w:gridCol w:w="2251"/>
        <w:gridCol w:w="4983"/>
        <w:gridCol w:w="4386"/>
      </w:tblGrid>
      <w:tr w:rsidR="00BF4B13" w:rsidTr="00EA1EC1">
        <w:trPr>
          <w:trHeight w:val="20"/>
        </w:trPr>
        <w:tc>
          <w:tcPr>
            <w:tcW w:w="3119" w:type="dxa"/>
            <w:vMerge w:val="restart"/>
            <w:vAlign w:val="center"/>
          </w:tcPr>
          <w:p w:rsidR="00BF4B13" w:rsidRDefault="00BF4B13" w:rsidP="00EA1EC1">
            <w:pPr>
              <w:pStyle w:val="afff5"/>
              <w:rPr>
                <w:sz w:val="22"/>
                <w:szCs w:val="22"/>
              </w:rPr>
            </w:pPr>
            <w:r>
              <w:rPr>
                <w:sz w:val="22"/>
                <w:szCs w:val="22"/>
              </w:rPr>
              <w:t>Вид объекта</w:t>
            </w:r>
          </w:p>
        </w:tc>
        <w:tc>
          <w:tcPr>
            <w:tcW w:w="7371" w:type="dxa"/>
            <w:gridSpan w:val="2"/>
            <w:vAlign w:val="center"/>
          </w:tcPr>
          <w:p w:rsidR="00BF4B13" w:rsidRDefault="00BF4B13" w:rsidP="00EA1EC1">
            <w:pPr>
              <w:pStyle w:val="afff5"/>
              <w:rPr>
                <w:sz w:val="22"/>
                <w:szCs w:val="22"/>
              </w:rPr>
            </w:pPr>
            <w:r>
              <w:rPr>
                <w:sz w:val="22"/>
                <w:szCs w:val="22"/>
              </w:rPr>
              <w:t>Обеспеченность объектами</w:t>
            </w:r>
          </w:p>
        </w:tc>
        <w:tc>
          <w:tcPr>
            <w:tcW w:w="4471" w:type="dxa"/>
            <w:vMerge w:val="restart"/>
            <w:vAlign w:val="center"/>
          </w:tcPr>
          <w:p w:rsidR="00BF4B13" w:rsidRDefault="00BF4B13" w:rsidP="00EA1EC1">
            <w:pPr>
              <w:pStyle w:val="afff5"/>
              <w:rPr>
                <w:sz w:val="22"/>
                <w:szCs w:val="22"/>
              </w:rPr>
            </w:pPr>
            <w:r>
              <w:rPr>
                <w:sz w:val="22"/>
                <w:szCs w:val="22"/>
              </w:rPr>
              <w:t xml:space="preserve">Территориальная доступность объектов </w:t>
            </w:r>
            <w:r>
              <w:rPr>
                <w:sz w:val="22"/>
                <w:szCs w:val="22"/>
              </w:rPr>
              <w:br/>
              <w:t>транспортной инфраструктуры, м</w:t>
            </w:r>
          </w:p>
        </w:tc>
      </w:tr>
      <w:tr w:rsidR="00BF4B13" w:rsidTr="00EA1EC1">
        <w:trPr>
          <w:trHeight w:val="20"/>
        </w:trPr>
        <w:tc>
          <w:tcPr>
            <w:tcW w:w="3119" w:type="dxa"/>
            <w:vMerge/>
            <w:vAlign w:val="center"/>
          </w:tcPr>
          <w:p w:rsidR="00BF4B13" w:rsidRDefault="00BF4B13" w:rsidP="00EA1EC1">
            <w:pPr>
              <w:jc w:val="center"/>
              <w:rPr>
                <w:b/>
              </w:rPr>
            </w:pPr>
          </w:p>
        </w:tc>
        <w:tc>
          <w:tcPr>
            <w:tcW w:w="2268" w:type="dxa"/>
            <w:vAlign w:val="center"/>
          </w:tcPr>
          <w:p w:rsidR="00BF4B13" w:rsidRDefault="00BF4B13" w:rsidP="00EA1EC1">
            <w:pPr>
              <w:pStyle w:val="afff5"/>
              <w:rPr>
                <w:sz w:val="22"/>
                <w:szCs w:val="22"/>
              </w:rPr>
            </w:pPr>
            <w:r>
              <w:rPr>
                <w:sz w:val="22"/>
                <w:szCs w:val="22"/>
              </w:rPr>
              <w:t>Потребность в мощности</w:t>
            </w:r>
          </w:p>
        </w:tc>
        <w:tc>
          <w:tcPr>
            <w:tcW w:w="5103" w:type="dxa"/>
            <w:vAlign w:val="center"/>
          </w:tcPr>
          <w:p w:rsidR="00BF4B13" w:rsidRDefault="00BF4B13" w:rsidP="00EA1EC1">
            <w:pPr>
              <w:pStyle w:val="afff5"/>
              <w:rPr>
                <w:sz w:val="22"/>
                <w:szCs w:val="22"/>
              </w:rPr>
            </w:pPr>
            <w:r>
              <w:rPr>
                <w:sz w:val="22"/>
                <w:szCs w:val="22"/>
              </w:rPr>
              <w:t>Потребность в территории, для размещения объекта транспорта, кв. м</w:t>
            </w:r>
          </w:p>
        </w:tc>
        <w:tc>
          <w:tcPr>
            <w:tcW w:w="4471" w:type="dxa"/>
            <w:vMerge/>
            <w:vAlign w:val="center"/>
          </w:tcPr>
          <w:p w:rsidR="00BF4B13" w:rsidRDefault="00BF4B13" w:rsidP="00EA1EC1">
            <w:pPr>
              <w:jc w:val="center"/>
              <w:rPr>
                <w:b/>
              </w:rPr>
            </w:pPr>
          </w:p>
        </w:tc>
      </w:tr>
      <w:tr w:rsidR="00BF4B13" w:rsidTr="00EA1EC1">
        <w:trPr>
          <w:trHeight w:val="20"/>
        </w:trPr>
        <w:tc>
          <w:tcPr>
            <w:tcW w:w="3119" w:type="dxa"/>
          </w:tcPr>
          <w:p w:rsidR="00BF4B13" w:rsidRDefault="00BF4B13" w:rsidP="00EA1EC1">
            <w:r>
              <w:rPr>
                <w:sz w:val="22"/>
                <w:szCs w:val="22"/>
              </w:rPr>
              <w:t>Гаражи и открытые стоянки для постоянного хранения</w:t>
            </w:r>
          </w:p>
        </w:tc>
        <w:tc>
          <w:tcPr>
            <w:tcW w:w="2268" w:type="dxa"/>
          </w:tcPr>
          <w:p w:rsidR="00BF4B13" w:rsidRDefault="00BF4B13" w:rsidP="00EA1EC1">
            <w:r>
              <w:rPr>
                <w:sz w:val="22"/>
                <w:szCs w:val="22"/>
              </w:rPr>
              <w:t>не менее 90% расчетного числа индивидуальных легковых автомобилей</w:t>
            </w:r>
          </w:p>
        </w:tc>
        <w:tc>
          <w:tcPr>
            <w:tcW w:w="5103" w:type="dxa"/>
          </w:tcPr>
          <w:p w:rsidR="00BF4B13" w:rsidRDefault="00BF4B13" w:rsidP="00EA1EC1">
            <w:r>
              <w:rPr>
                <w:sz w:val="22"/>
                <w:szCs w:val="22"/>
              </w:rPr>
              <w:t>Для гаражей на одно машино-место:</w:t>
            </w:r>
          </w:p>
          <w:p w:rsidR="00BF4B13" w:rsidRDefault="00BF4B13" w:rsidP="00EA1EC1">
            <w:r>
              <w:rPr>
                <w:sz w:val="22"/>
                <w:szCs w:val="22"/>
              </w:rPr>
              <w:t>одноэтажные – 30;</w:t>
            </w:r>
          </w:p>
          <w:p w:rsidR="00BF4B13" w:rsidRDefault="00BF4B13" w:rsidP="00EA1EC1">
            <w:r>
              <w:rPr>
                <w:sz w:val="22"/>
                <w:szCs w:val="22"/>
              </w:rPr>
              <w:t>двухэтажные – 20;</w:t>
            </w:r>
          </w:p>
          <w:p w:rsidR="00BF4B13" w:rsidRDefault="00BF4B13" w:rsidP="00EA1EC1">
            <w:r>
              <w:rPr>
                <w:sz w:val="22"/>
                <w:szCs w:val="22"/>
              </w:rPr>
              <w:t>трехэтажные – 14;</w:t>
            </w:r>
          </w:p>
          <w:p w:rsidR="00BF4B13" w:rsidRDefault="00BF4B13" w:rsidP="00EA1EC1">
            <w:r>
              <w:rPr>
                <w:sz w:val="22"/>
                <w:szCs w:val="22"/>
              </w:rPr>
              <w:t>четырехэтажные – 12;</w:t>
            </w:r>
          </w:p>
          <w:p w:rsidR="00BF4B13" w:rsidRDefault="00BF4B13" w:rsidP="00EA1EC1">
            <w:r>
              <w:rPr>
                <w:sz w:val="22"/>
                <w:szCs w:val="22"/>
              </w:rPr>
              <w:t>пятиэтажные – 10.</w:t>
            </w:r>
          </w:p>
          <w:p w:rsidR="00BF4B13" w:rsidRDefault="00BF4B13" w:rsidP="00EA1EC1">
            <w:r>
              <w:rPr>
                <w:sz w:val="22"/>
                <w:szCs w:val="22"/>
              </w:rPr>
              <w:t>Для наземных стоянок на одно машино-место – 25.</w:t>
            </w:r>
          </w:p>
        </w:tc>
        <w:tc>
          <w:tcPr>
            <w:tcW w:w="4471" w:type="dxa"/>
          </w:tcPr>
          <w:p w:rsidR="00BF4B13" w:rsidRDefault="00BF4B13" w:rsidP="00EA1EC1">
            <w:r>
              <w:rPr>
                <w:sz w:val="22"/>
                <w:szCs w:val="22"/>
              </w:rPr>
              <w:t>не более 800 м, в районах реконструкции или с неблагоприятной гидрогеологической обстановкой – не более 1500 м.</w:t>
            </w:r>
          </w:p>
        </w:tc>
      </w:tr>
    </w:tbl>
    <w:p w:rsidR="00BF4B13" w:rsidRDefault="00BF4B13" w:rsidP="00302219">
      <w:pPr>
        <w:spacing w:before="160" w:after="160"/>
        <w:jc w:val="center"/>
        <w:rPr>
          <w:b/>
          <w:sz w:val="22"/>
          <w:szCs w:val="16"/>
        </w:rPr>
      </w:pPr>
      <w:r>
        <w:rPr>
          <w:b/>
          <w:sz w:val="22"/>
          <w:szCs w:val="16"/>
        </w:rPr>
        <w:t>Для объектов коммунальной инфраструктуры местного значения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24"/>
        <w:gridCol w:w="4981"/>
        <w:gridCol w:w="4981"/>
      </w:tblGrid>
      <w:tr w:rsidR="00BF4B13" w:rsidTr="00EA1EC1">
        <w:trPr>
          <w:jc w:val="center"/>
        </w:trPr>
        <w:tc>
          <w:tcPr>
            <w:tcW w:w="1631" w:type="pct"/>
            <w:vAlign w:val="center"/>
          </w:tcPr>
          <w:p w:rsidR="00BF4B13" w:rsidRDefault="00BF4B13" w:rsidP="00EA1EC1">
            <w:pPr>
              <w:pStyle w:val="afff5"/>
              <w:rPr>
                <w:sz w:val="22"/>
                <w:szCs w:val="22"/>
              </w:rPr>
            </w:pPr>
            <w:r>
              <w:rPr>
                <w:sz w:val="22"/>
                <w:szCs w:val="22"/>
              </w:rPr>
              <w:t>Вид объекта местного значения</w:t>
            </w:r>
          </w:p>
        </w:tc>
        <w:tc>
          <w:tcPr>
            <w:tcW w:w="1684" w:type="pct"/>
            <w:vAlign w:val="center"/>
          </w:tcPr>
          <w:p w:rsidR="00BF4B13" w:rsidRDefault="00BF4B13" w:rsidP="00EA1EC1">
            <w:pPr>
              <w:pStyle w:val="afff5"/>
              <w:rPr>
                <w:sz w:val="22"/>
                <w:szCs w:val="22"/>
              </w:rPr>
            </w:pPr>
            <w:r>
              <w:rPr>
                <w:sz w:val="22"/>
                <w:szCs w:val="22"/>
              </w:rPr>
              <w:t>Потребность в территории, для размещения объекта обслуживания, кв. м</w:t>
            </w:r>
          </w:p>
        </w:tc>
        <w:tc>
          <w:tcPr>
            <w:tcW w:w="1684" w:type="pct"/>
          </w:tcPr>
          <w:p w:rsidR="00BF4B13" w:rsidRDefault="00BF4B13" w:rsidP="00EA1EC1">
            <w:pPr>
              <w:pStyle w:val="afff5"/>
              <w:rPr>
                <w:sz w:val="22"/>
                <w:szCs w:val="22"/>
              </w:rPr>
            </w:pPr>
            <w:r>
              <w:rPr>
                <w:sz w:val="22"/>
                <w:szCs w:val="22"/>
              </w:rPr>
              <w:t xml:space="preserve">Территориальная доступность объектов </w:t>
            </w:r>
            <w:r>
              <w:rPr>
                <w:sz w:val="22"/>
                <w:szCs w:val="22"/>
              </w:rPr>
              <w:br/>
              <w:t>коммунальной инфраструктуры</w:t>
            </w:r>
          </w:p>
        </w:tc>
      </w:tr>
      <w:tr w:rsidR="00BF4B13" w:rsidTr="00EA1EC1">
        <w:trPr>
          <w:jc w:val="center"/>
        </w:trPr>
        <w:tc>
          <w:tcPr>
            <w:tcW w:w="1631" w:type="pct"/>
          </w:tcPr>
          <w:p w:rsidR="00BF4B13" w:rsidRDefault="00BF4B13" w:rsidP="00EA1EC1">
            <w:r>
              <w:rPr>
                <w:sz w:val="22"/>
                <w:szCs w:val="22"/>
              </w:rPr>
              <w:t xml:space="preserve">Трансформаторные подстанции </w:t>
            </w:r>
          </w:p>
        </w:tc>
        <w:tc>
          <w:tcPr>
            <w:tcW w:w="1684" w:type="pct"/>
          </w:tcPr>
          <w:p w:rsidR="00BF4B13" w:rsidRDefault="00BF4B13" w:rsidP="00EA1EC1">
            <w:pPr>
              <w:jc w:val="center"/>
            </w:pPr>
            <w:r>
              <w:rPr>
                <w:sz w:val="22"/>
                <w:szCs w:val="22"/>
              </w:rPr>
              <w:t>от 50</w:t>
            </w:r>
          </w:p>
        </w:tc>
        <w:tc>
          <w:tcPr>
            <w:tcW w:w="1684" w:type="pct"/>
          </w:tcPr>
          <w:p w:rsidR="00BF4B13" w:rsidRDefault="00BF4B13" w:rsidP="00EA1EC1">
            <w:pPr>
              <w:jc w:val="center"/>
            </w:pPr>
            <w:r>
              <w:rPr>
                <w:sz w:val="22"/>
                <w:szCs w:val="22"/>
              </w:rPr>
              <w:t>Не нормируется</w:t>
            </w:r>
          </w:p>
        </w:tc>
      </w:tr>
      <w:tr w:rsidR="00BF4B13" w:rsidTr="00EA1EC1">
        <w:trPr>
          <w:jc w:val="center"/>
        </w:trPr>
        <w:tc>
          <w:tcPr>
            <w:tcW w:w="1631" w:type="pct"/>
          </w:tcPr>
          <w:p w:rsidR="00BF4B13" w:rsidRDefault="00BF4B13" w:rsidP="00EA1EC1">
            <w:r>
              <w:rPr>
                <w:sz w:val="22"/>
                <w:szCs w:val="22"/>
              </w:rPr>
              <w:t>Пункты редуцирования газа</w:t>
            </w:r>
          </w:p>
        </w:tc>
        <w:tc>
          <w:tcPr>
            <w:tcW w:w="1684" w:type="pct"/>
          </w:tcPr>
          <w:p w:rsidR="00BF4B13" w:rsidRDefault="00BF4B13" w:rsidP="00EA1EC1">
            <w:pPr>
              <w:jc w:val="center"/>
            </w:pPr>
            <w:r>
              <w:rPr>
                <w:sz w:val="22"/>
                <w:szCs w:val="22"/>
              </w:rPr>
              <w:t>от 4</w:t>
            </w:r>
          </w:p>
        </w:tc>
        <w:tc>
          <w:tcPr>
            <w:tcW w:w="1684" w:type="pct"/>
          </w:tcPr>
          <w:p w:rsidR="00BF4B13" w:rsidRDefault="00BF4B13" w:rsidP="00EA1EC1">
            <w:pPr>
              <w:jc w:val="center"/>
            </w:pPr>
            <w:r>
              <w:rPr>
                <w:sz w:val="22"/>
                <w:szCs w:val="22"/>
              </w:rPr>
              <w:t>Не нормируется</w:t>
            </w:r>
          </w:p>
        </w:tc>
      </w:tr>
    </w:tbl>
    <w:p w:rsidR="00BF4B13" w:rsidRDefault="00BF4B13" w:rsidP="00302219">
      <w:pPr>
        <w:shd w:val="clear" w:color="auto" w:fill="FFFFFF"/>
        <w:spacing w:before="30" w:after="30"/>
        <w:ind w:firstLine="709"/>
        <w:rPr>
          <w:spacing w:val="2"/>
          <w:sz w:val="28"/>
          <w:szCs w:val="28"/>
        </w:rPr>
      </w:pPr>
    </w:p>
    <w:p w:rsidR="00BF4B13" w:rsidRDefault="00BF4B13" w:rsidP="00302219">
      <w:pPr>
        <w:shd w:val="clear" w:color="auto" w:fill="FFFFFF"/>
        <w:spacing w:before="30" w:after="30"/>
        <w:ind w:firstLine="709"/>
        <w:rPr>
          <w:spacing w:val="2"/>
          <w:sz w:val="28"/>
          <w:szCs w:val="28"/>
        </w:rPr>
      </w:pPr>
    </w:p>
    <w:p w:rsidR="00BF4B13" w:rsidRDefault="00BF4B13" w:rsidP="00302219">
      <w:pPr>
        <w:keepNext/>
        <w:keepLines/>
        <w:autoSpaceDE w:val="0"/>
        <w:autoSpaceDN w:val="0"/>
        <w:adjustRightInd w:val="0"/>
        <w:spacing w:before="240" w:after="240"/>
        <w:ind w:left="426"/>
        <w:contextualSpacing/>
        <w:jc w:val="center"/>
        <w:outlineLvl w:val="3"/>
        <w:rPr>
          <w:b/>
          <w:bCs/>
          <w:sz w:val="26"/>
          <w:szCs w:val="26"/>
        </w:rPr>
        <w:sectPr w:rsidR="00BF4B13">
          <w:pgSz w:w="16838" w:h="11906" w:orient="landscape"/>
          <w:pgMar w:top="1134" w:right="1134" w:bottom="1134" w:left="1134" w:header="720" w:footer="709" w:gutter="0"/>
          <w:cols w:space="720"/>
          <w:docGrid w:linePitch="360"/>
        </w:sectPr>
      </w:pPr>
    </w:p>
    <w:p w:rsidR="00BF4B13" w:rsidRDefault="00BF4B13" w:rsidP="00302219">
      <w:pPr>
        <w:pStyle w:val="Heading1"/>
        <w:pageBreakBefore/>
        <w:tabs>
          <w:tab w:val="left" w:pos="851"/>
        </w:tabs>
        <w:spacing w:after="120"/>
        <w:ind w:left="432" w:hanging="432"/>
        <w:jc w:val="center"/>
        <w:rPr>
          <w:color w:val="000000"/>
          <w:sz w:val="26"/>
          <w:szCs w:val="26"/>
        </w:rPr>
      </w:pPr>
      <w:r>
        <w:rPr>
          <w:bCs w:val="0"/>
          <w:sz w:val="28"/>
          <w:szCs w:val="28"/>
        </w:rPr>
        <w:t>1.2</w:t>
      </w:r>
      <w:r>
        <w:rPr>
          <w:bCs w:val="0"/>
          <w:sz w:val="26"/>
          <w:szCs w:val="26"/>
        </w:rPr>
        <w:t xml:space="preserve"> </w:t>
      </w:r>
      <w:bookmarkEnd w:id="89"/>
      <w:r>
        <w:rPr>
          <w:caps/>
          <w:kern w:val="32"/>
          <w:sz w:val="28"/>
          <w:szCs w:val="28"/>
        </w:rPr>
        <w:t>ОБЩЕСТВЕННО</w:t>
      </w:r>
      <w:r>
        <w:rPr>
          <w:bCs w:val="0"/>
          <w:caps/>
          <w:kern w:val="32"/>
          <w:sz w:val="28"/>
          <w:szCs w:val="28"/>
          <w:lang w:val="zh-CN"/>
        </w:rPr>
        <w:t>-ДЕЛОВАЯ ЗОНА</w:t>
      </w:r>
      <w:r>
        <w:rPr>
          <w:bCs w:val="0"/>
          <w:caps/>
          <w:kern w:val="32"/>
          <w:sz w:val="28"/>
          <w:szCs w:val="28"/>
        </w:rPr>
        <w:t xml:space="preserve"> (Од)</w:t>
      </w:r>
    </w:p>
    <w:p w:rsidR="00BF4B13" w:rsidRDefault="00BF4B13" w:rsidP="00302219">
      <w:pPr>
        <w:keepLines/>
        <w:jc w:val="both"/>
        <w:rPr>
          <w:color w:val="000000"/>
          <w:sz w:val="22"/>
          <w:szCs w:val="22"/>
        </w:rPr>
      </w:pPr>
      <w:r>
        <w:rPr>
          <w:b/>
          <w:bCs/>
          <w:color w:val="000000"/>
          <w:sz w:val="22"/>
          <w:szCs w:val="22"/>
          <w:lang w:eastAsia="ru-RU"/>
        </w:rPr>
        <w:t>Таблица 2 - Основные виды разрешенного использования и условно разрешенные виды использования земельных участков и объектов капитального строительства для территориальной зоны ОД</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29"/>
        <w:gridCol w:w="2246"/>
        <w:gridCol w:w="7110"/>
        <w:gridCol w:w="3457"/>
      </w:tblGrid>
      <w:tr w:rsidR="00BF4B13" w:rsidTr="00EA1EC1">
        <w:trPr>
          <w:trHeight w:val="20"/>
          <w:tblHeader/>
          <w:jc w:val="center"/>
        </w:trPr>
        <w:tc>
          <w:tcPr>
            <w:tcW w:w="4175" w:type="dxa"/>
            <w:gridSpan w:val="2"/>
            <w:vAlign w:val="center"/>
          </w:tcPr>
          <w:p w:rsidR="00BF4B13" w:rsidRDefault="00BF4B13" w:rsidP="00EA1EC1">
            <w:pPr>
              <w:keepNext/>
              <w:keepLines/>
              <w:jc w:val="center"/>
              <w:rPr>
                <w:b/>
              </w:rPr>
            </w:pPr>
            <w:r>
              <w:rPr>
                <w:b/>
                <w:sz w:val="22"/>
                <w:szCs w:val="22"/>
              </w:rPr>
              <w:t>Виды использования</w:t>
            </w:r>
          </w:p>
        </w:tc>
        <w:tc>
          <w:tcPr>
            <w:tcW w:w="7110" w:type="dxa"/>
            <w:vMerge w:val="restart"/>
            <w:vAlign w:val="center"/>
          </w:tcPr>
          <w:p w:rsidR="00BF4B13" w:rsidRDefault="00BF4B13" w:rsidP="00EA1EC1">
            <w:pPr>
              <w:keepNext/>
              <w:keepLines/>
              <w:jc w:val="center"/>
              <w:rPr>
                <w:b/>
              </w:rPr>
            </w:pPr>
            <w:r>
              <w:rPr>
                <w:b/>
                <w:sz w:val="22"/>
                <w:szCs w:val="22"/>
              </w:rPr>
              <w:t xml:space="preserve">Параметры разрешенного </w:t>
            </w:r>
            <w:r>
              <w:rPr>
                <w:b/>
                <w:sz w:val="22"/>
                <w:szCs w:val="22"/>
              </w:rPr>
              <w:br/>
              <w:t>использования</w:t>
            </w:r>
          </w:p>
        </w:tc>
        <w:tc>
          <w:tcPr>
            <w:tcW w:w="3457" w:type="dxa"/>
            <w:vMerge w:val="restart"/>
            <w:vAlign w:val="center"/>
          </w:tcPr>
          <w:p w:rsidR="00BF4B13" w:rsidRDefault="00BF4B13" w:rsidP="00EA1EC1">
            <w:pPr>
              <w:keepNext/>
              <w:keepLines/>
              <w:jc w:val="center"/>
              <w:rPr>
                <w:b/>
              </w:rPr>
            </w:pPr>
            <w:r>
              <w:rPr>
                <w:b/>
                <w:sz w:val="22"/>
                <w:szCs w:val="22"/>
              </w:rPr>
              <w:t xml:space="preserve">Ограничения использования </w:t>
            </w:r>
            <w:r>
              <w:rPr>
                <w:b/>
                <w:sz w:val="22"/>
                <w:szCs w:val="22"/>
              </w:rPr>
              <w:br/>
              <w:t xml:space="preserve">земельных участков и объектов </w:t>
            </w:r>
            <w:r>
              <w:rPr>
                <w:b/>
                <w:sz w:val="22"/>
                <w:szCs w:val="22"/>
              </w:rPr>
              <w:br/>
              <w:t>капитального строительства</w:t>
            </w:r>
          </w:p>
        </w:tc>
      </w:tr>
      <w:tr w:rsidR="00BF4B13" w:rsidTr="00EA1EC1">
        <w:trPr>
          <w:trHeight w:val="20"/>
          <w:tblHeader/>
          <w:jc w:val="center"/>
        </w:trPr>
        <w:tc>
          <w:tcPr>
            <w:tcW w:w="1929" w:type="dxa"/>
            <w:vAlign w:val="center"/>
          </w:tcPr>
          <w:p w:rsidR="00BF4B13" w:rsidRDefault="00BF4B13" w:rsidP="00EA1EC1">
            <w:pPr>
              <w:keepNext/>
              <w:keepLines/>
              <w:jc w:val="center"/>
              <w:rPr>
                <w:b/>
              </w:rPr>
            </w:pPr>
            <w:r>
              <w:rPr>
                <w:b/>
                <w:sz w:val="22"/>
                <w:szCs w:val="22"/>
              </w:rPr>
              <w:t>Наименование вида использования</w:t>
            </w:r>
          </w:p>
        </w:tc>
        <w:tc>
          <w:tcPr>
            <w:tcW w:w="2246" w:type="dxa"/>
            <w:vAlign w:val="center"/>
          </w:tcPr>
          <w:p w:rsidR="00BF4B13" w:rsidRDefault="00BF4B13" w:rsidP="00EA1EC1">
            <w:pPr>
              <w:keepNext/>
              <w:keepLines/>
              <w:jc w:val="center"/>
              <w:rPr>
                <w:b/>
              </w:rPr>
            </w:pPr>
            <w:r>
              <w:rPr>
                <w:b/>
                <w:sz w:val="22"/>
                <w:szCs w:val="22"/>
              </w:rPr>
              <w:t>Код (числовое обозначение) вида разрешенного использования земельного участка</w:t>
            </w:r>
          </w:p>
        </w:tc>
        <w:tc>
          <w:tcPr>
            <w:tcW w:w="7110" w:type="dxa"/>
            <w:vMerge/>
            <w:vAlign w:val="center"/>
          </w:tcPr>
          <w:p w:rsidR="00BF4B13" w:rsidRDefault="00BF4B13" w:rsidP="00EA1EC1">
            <w:pPr>
              <w:keepNext/>
              <w:keepLines/>
              <w:jc w:val="center"/>
              <w:rPr>
                <w:b/>
              </w:rPr>
            </w:pPr>
          </w:p>
        </w:tc>
        <w:tc>
          <w:tcPr>
            <w:tcW w:w="3457" w:type="dxa"/>
            <w:vMerge/>
            <w:vAlign w:val="center"/>
          </w:tcPr>
          <w:p w:rsidR="00BF4B13" w:rsidRDefault="00BF4B13" w:rsidP="00EA1EC1">
            <w:pPr>
              <w:keepNext/>
              <w:keepLines/>
              <w:jc w:val="center"/>
              <w:rPr>
                <w:b/>
              </w:rPr>
            </w:pPr>
          </w:p>
        </w:tc>
      </w:tr>
      <w:tr w:rsidR="00BF4B13" w:rsidTr="00EA1EC1">
        <w:trPr>
          <w:trHeight w:val="624"/>
          <w:jc w:val="center"/>
        </w:trPr>
        <w:tc>
          <w:tcPr>
            <w:tcW w:w="14742" w:type="dxa"/>
            <w:gridSpan w:val="4"/>
            <w:vAlign w:val="center"/>
          </w:tcPr>
          <w:p w:rsidR="00BF4B13" w:rsidRDefault="00BF4B13" w:rsidP="00EA1EC1">
            <w:pPr>
              <w:keepNext/>
              <w:keepLines/>
              <w:jc w:val="center"/>
              <w:rPr>
                <w:b/>
              </w:rPr>
            </w:pPr>
            <w:r>
              <w:rPr>
                <w:b/>
                <w:sz w:val="20"/>
                <w:szCs w:val="20"/>
              </w:rPr>
              <w:t>ОСНОВНЫЕ ВИДЫ И ПАРАМЕТРЫ РАЗРЕШЁННОГО ИСПОЛЬЗОВАНИЯ ЗЕМЕЛЬНЫХ УЧАСТКОВ И ОБЪЕКТОВ КАПИТАЛЬНОГО СТРОИТЕЛЬСТВА</w:t>
            </w:r>
          </w:p>
        </w:tc>
      </w:tr>
      <w:tr w:rsidR="00BF4B13" w:rsidTr="00EA1EC1">
        <w:trPr>
          <w:trHeight w:val="852"/>
          <w:jc w:val="center"/>
        </w:trPr>
        <w:tc>
          <w:tcPr>
            <w:tcW w:w="1929" w:type="dxa"/>
          </w:tcPr>
          <w:p w:rsidR="00BF4B13" w:rsidRDefault="00BF4B13" w:rsidP="00EA1EC1">
            <w:pPr>
              <w:rPr>
                <w:lang w:eastAsia="en-US"/>
              </w:rPr>
            </w:pPr>
            <w:r>
              <w:rPr>
                <w:sz w:val="22"/>
                <w:szCs w:val="22"/>
                <w:lang w:eastAsia="en-US"/>
              </w:rPr>
              <w:t>Общественное управление</w:t>
            </w:r>
          </w:p>
        </w:tc>
        <w:tc>
          <w:tcPr>
            <w:tcW w:w="2246" w:type="dxa"/>
          </w:tcPr>
          <w:p w:rsidR="00BF4B13" w:rsidRDefault="00BF4B13" w:rsidP="00EA1EC1">
            <w:pPr>
              <w:autoSpaceDE w:val="0"/>
              <w:autoSpaceDN w:val="0"/>
              <w:adjustRightInd w:val="0"/>
              <w:jc w:val="center"/>
            </w:pPr>
            <w:r>
              <w:rPr>
                <w:sz w:val="22"/>
                <w:szCs w:val="22"/>
              </w:rPr>
              <w:t>3.8</w:t>
            </w:r>
          </w:p>
        </w:tc>
        <w:tc>
          <w:tcPr>
            <w:tcW w:w="7110" w:type="dxa"/>
            <w:vMerge w:val="restart"/>
          </w:tcPr>
          <w:p w:rsidR="00BF4B13" w:rsidRDefault="00BF4B13" w:rsidP="00EA1EC1">
            <w:pPr>
              <w:ind w:left="34"/>
              <w:contextualSpacing/>
              <w:rPr>
                <w:rFonts w:ascii="Times New Roman CYR" w:hAnsi="Times New Roman CYR" w:cs="Times New Roman CYR"/>
              </w:rPr>
            </w:pPr>
            <w:r>
              <w:rPr>
                <w:rFonts w:ascii="Times New Roman CYR" w:hAnsi="Times New Roman CYR" w:cs="Times New Roman CYR"/>
                <w:sz w:val="22"/>
                <w:szCs w:val="22"/>
              </w:rPr>
              <w:t xml:space="preserve">Минимальная площадь участка: </w:t>
            </w:r>
          </w:p>
          <w:p w:rsidR="00BF4B13" w:rsidRDefault="00BF4B13" w:rsidP="00EA1EC1">
            <w:r>
              <w:rPr>
                <w:sz w:val="22"/>
                <w:szCs w:val="22"/>
              </w:rPr>
              <w:t>- 500 кв. м.</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3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- 5 м.</w:t>
            </w:r>
          </w:p>
          <w:p w:rsidR="00BF4B13" w:rsidRDefault="00BF4B13" w:rsidP="00EA1EC1">
            <w:r>
              <w:rPr>
                <w:sz w:val="22"/>
                <w:szCs w:val="22"/>
              </w:rPr>
              <w:t>В условиях реконструкции допускается размещение зданий по красной линии улиц.</w:t>
            </w:r>
          </w:p>
          <w:p w:rsidR="00BF4B13" w:rsidRDefault="00BF4B13" w:rsidP="00EA1EC1">
            <w:pPr>
              <w:autoSpaceDE w:val="0"/>
              <w:autoSpaceDN w:val="0"/>
              <w:adjustRightInd w:val="0"/>
            </w:pPr>
            <w:r>
              <w:rPr>
                <w:sz w:val="22"/>
                <w:szCs w:val="22"/>
              </w:rPr>
              <w:t>В условиях реконструкции допускается сокращение отступа и/или размещение зданий по красной линии улиц.</w:t>
            </w:r>
          </w:p>
          <w:p w:rsidR="00BF4B13" w:rsidRDefault="00BF4B13" w:rsidP="00EA1EC1">
            <w:pPr>
              <w:autoSpaceDE w:val="0"/>
              <w:autoSpaceDN w:val="0"/>
              <w:adjustRightInd w:val="0"/>
              <w:rPr>
                <w:rFonts w:ascii="Times New Roman CYR" w:hAnsi="Times New Roman CYR" w:cs="Times New Roman CYR"/>
              </w:rPr>
            </w:pPr>
            <w:r>
              <w:rPr>
                <w:rFonts w:ascii="Times New Roman CYR" w:hAnsi="Times New Roman CYR" w:cs="Times New Roman CYR"/>
                <w:sz w:val="22"/>
                <w:szCs w:val="22"/>
              </w:rPr>
              <w:t>Расстояние от границ смежного земельного участка:</w:t>
            </w:r>
          </w:p>
          <w:p w:rsidR="00BF4B13" w:rsidRDefault="00BF4B13" w:rsidP="00EA1EC1">
            <w:pPr>
              <w:autoSpaceDE w:val="0"/>
              <w:autoSpaceDN w:val="0"/>
              <w:adjustRightInd w:val="0"/>
            </w:pPr>
            <w:r>
              <w:rPr>
                <w:rFonts w:ascii="Times New Roman CYR" w:hAnsi="Times New Roman CYR" w:cs="Times New Roman CYR"/>
                <w:sz w:val="22"/>
                <w:szCs w:val="22"/>
              </w:rPr>
              <w:t>- 3</w:t>
            </w:r>
            <w:r>
              <w:rPr>
                <w:sz w:val="22"/>
                <w:szCs w:val="22"/>
              </w:rPr>
              <w:t xml:space="preserve"> м до выступающих конструктивных элементов (крыльцо, пандус, приямок, отмостка и т.д.) основного здания </w:t>
            </w:r>
          </w:p>
          <w:p w:rsidR="00BF4B13" w:rsidRDefault="00BF4B13" w:rsidP="00EA1EC1">
            <w:pPr>
              <w:tabs>
                <w:tab w:val="center" w:pos="4677"/>
                <w:tab w:val="right" w:pos="9355"/>
              </w:tabs>
            </w:pPr>
            <w:r>
              <w:rPr>
                <w:sz w:val="22"/>
                <w:szCs w:val="22"/>
              </w:rPr>
              <w:t>Максимальный процент застройки в границах земельного участка – 75%.</w:t>
            </w:r>
          </w:p>
        </w:tc>
        <w:tc>
          <w:tcPr>
            <w:tcW w:w="3457" w:type="dxa"/>
            <w:vMerge w:val="restart"/>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849"/>
          <w:jc w:val="center"/>
        </w:trPr>
        <w:tc>
          <w:tcPr>
            <w:tcW w:w="1929" w:type="dxa"/>
          </w:tcPr>
          <w:p w:rsidR="00BF4B13" w:rsidRDefault="00BF4B13" w:rsidP="00EA1EC1">
            <w:pPr>
              <w:rPr>
                <w:lang w:eastAsia="en-US"/>
              </w:rPr>
            </w:pPr>
            <w:r>
              <w:rPr>
                <w:sz w:val="22"/>
                <w:szCs w:val="22"/>
                <w:lang w:eastAsia="en-US"/>
              </w:rPr>
              <w:t>Деловое управление</w:t>
            </w:r>
          </w:p>
        </w:tc>
        <w:tc>
          <w:tcPr>
            <w:tcW w:w="2246" w:type="dxa"/>
          </w:tcPr>
          <w:p w:rsidR="00BF4B13" w:rsidRDefault="00BF4B13" w:rsidP="00EA1EC1">
            <w:pPr>
              <w:autoSpaceDE w:val="0"/>
              <w:autoSpaceDN w:val="0"/>
              <w:adjustRightInd w:val="0"/>
              <w:jc w:val="center"/>
            </w:pPr>
            <w:r>
              <w:rPr>
                <w:sz w:val="22"/>
                <w:szCs w:val="22"/>
              </w:rPr>
              <w:t>4.1</w:t>
            </w:r>
          </w:p>
        </w:tc>
        <w:tc>
          <w:tcPr>
            <w:tcW w:w="7110" w:type="dxa"/>
            <w:vMerge/>
          </w:tcPr>
          <w:p w:rsidR="00BF4B13" w:rsidRDefault="00BF4B13" w:rsidP="00EA1EC1"/>
        </w:tc>
        <w:tc>
          <w:tcPr>
            <w:tcW w:w="3457" w:type="dxa"/>
            <w:vMerge/>
          </w:tcPr>
          <w:p w:rsidR="00BF4B13" w:rsidRDefault="00BF4B13" w:rsidP="00EA1EC1"/>
        </w:tc>
      </w:tr>
      <w:tr w:rsidR="00BF4B13" w:rsidTr="00EA1EC1">
        <w:trPr>
          <w:trHeight w:val="972"/>
          <w:jc w:val="center"/>
        </w:trPr>
        <w:tc>
          <w:tcPr>
            <w:tcW w:w="1929" w:type="dxa"/>
          </w:tcPr>
          <w:p w:rsidR="00BF4B13" w:rsidRDefault="00BF4B13" w:rsidP="00EA1EC1">
            <w:pPr>
              <w:rPr>
                <w:lang w:eastAsia="en-US"/>
              </w:rPr>
            </w:pPr>
            <w:r>
              <w:rPr>
                <w:sz w:val="22"/>
                <w:szCs w:val="22"/>
                <w:lang w:eastAsia="en-US"/>
              </w:rPr>
              <w:t>Банковская и страховая деятельность</w:t>
            </w:r>
          </w:p>
        </w:tc>
        <w:tc>
          <w:tcPr>
            <w:tcW w:w="2246" w:type="dxa"/>
          </w:tcPr>
          <w:p w:rsidR="00BF4B13" w:rsidRDefault="00BF4B13" w:rsidP="00EA1EC1">
            <w:pPr>
              <w:autoSpaceDE w:val="0"/>
              <w:autoSpaceDN w:val="0"/>
              <w:adjustRightInd w:val="0"/>
              <w:jc w:val="center"/>
            </w:pPr>
            <w:r>
              <w:rPr>
                <w:sz w:val="22"/>
                <w:szCs w:val="22"/>
              </w:rPr>
              <w:t>4.5</w:t>
            </w:r>
          </w:p>
        </w:tc>
        <w:tc>
          <w:tcPr>
            <w:tcW w:w="7110" w:type="dxa"/>
            <w:vMerge/>
          </w:tcPr>
          <w:p w:rsidR="00BF4B13" w:rsidRDefault="00BF4B13" w:rsidP="00EA1EC1"/>
        </w:tc>
        <w:tc>
          <w:tcPr>
            <w:tcW w:w="3457" w:type="dxa"/>
            <w:vMerge/>
          </w:tcPr>
          <w:p w:rsidR="00BF4B13" w:rsidRDefault="00BF4B13" w:rsidP="00EA1EC1"/>
        </w:tc>
      </w:tr>
      <w:tr w:rsidR="00BF4B13" w:rsidTr="00EA1EC1">
        <w:trPr>
          <w:trHeight w:val="20"/>
          <w:jc w:val="center"/>
        </w:trPr>
        <w:tc>
          <w:tcPr>
            <w:tcW w:w="1929" w:type="dxa"/>
          </w:tcPr>
          <w:p w:rsidR="00BF4B13" w:rsidRDefault="00BF4B13" w:rsidP="00EA1EC1">
            <w:pPr>
              <w:rPr>
                <w:lang w:eastAsia="en-US"/>
              </w:rPr>
            </w:pPr>
            <w:r>
              <w:rPr>
                <w:sz w:val="22"/>
                <w:szCs w:val="22"/>
                <w:lang w:eastAsia="en-US"/>
              </w:rPr>
              <w:t>Обеспечение внутреннего правопорядка</w:t>
            </w:r>
          </w:p>
        </w:tc>
        <w:tc>
          <w:tcPr>
            <w:tcW w:w="2246" w:type="dxa"/>
          </w:tcPr>
          <w:p w:rsidR="00BF4B13" w:rsidRDefault="00BF4B13" w:rsidP="00EA1EC1">
            <w:pPr>
              <w:autoSpaceDE w:val="0"/>
              <w:autoSpaceDN w:val="0"/>
              <w:adjustRightInd w:val="0"/>
              <w:jc w:val="center"/>
            </w:pPr>
            <w:r>
              <w:rPr>
                <w:sz w:val="22"/>
                <w:szCs w:val="22"/>
              </w:rPr>
              <w:t>8.3</w:t>
            </w:r>
          </w:p>
        </w:tc>
        <w:tc>
          <w:tcPr>
            <w:tcW w:w="7110" w:type="dxa"/>
            <w:vMerge/>
          </w:tcPr>
          <w:p w:rsidR="00BF4B13" w:rsidRDefault="00BF4B13" w:rsidP="00EA1EC1"/>
        </w:tc>
        <w:tc>
          <w:tcPr>
            <w:tcW w:w="3457" w:type="dxa"/>
            <w:vMerge/>
          </w:tcPr>
          <w:p w:rsidR="00BF4B13" w:rsidRDefault="00BF4B13" w:rsidP="00EA1EC1"/>
        </w:tc>
      </w:tr>
      <w:tr w:rsidR="00BF4B13" w:rsidTr="00EA1EC1">
        <w:trPr>
          <w:trHeight w:val="20"/>
          <w:jc w:val="center"/>
        </w:trPr>
        <w:tc>
          <w:tcPr>
            <w:tcW w:w="1929" w:type="dxa"/>
          </w:tcPr>
          <w:p w:rsidR="00BF4B13" w:rsidRDefault="00BF4B13" w:rsidP="00EA1EC1">
            <w:pPr>
              <w:rPr>
                <w:lang w:eastAsia="en-US"/>
              </w:rPr>
            </w:pPr>
            <w:r>
              <w:rPr>
                <w:sz w:val="22"/>
                <w:szCs w:val="22"/>
                <w:lang w:eastAsia="en-US"/>
              </w:rPr>
              <w:t>Обеспечение научной деятельности</w:t>
            </w:r>
          </w:p>
        </w:tc>
        <w:tc>
          <w:tcPr>
            <w:tcW w:w="2246" w:type="dxa"/>
          </w:tcPr>
          <w:p w:rsidR="00BF4B13" w:rsidRDefault="00BF4B13" w:rsidP="00EA1EC1">
            <w:pPr>
              <w:autoSpaceDE w:val="0"/>
              <w:autoSpaceDN w:val="0"/>
              <w:adjustRightInd w:val="0"/>
              <w:jc w:val="center"/>
            </w:pPr>
            <w:r>
              <w:rPr>
                <w:sz w:val="22"/>
                <w:szCs w:val="22"/>
              </w:rPr>
              <w:t>3.9</w:t>
            </w:r>
          </w:p>
        </w:tc>
        <w:tc>
          <w:tcPr>
            <w:tcW w:w="7110" w:type="dxa"/>
          </w:tcPr>
          <w:p w:rsidR="00BF4B13" w:rsidRDefault="00BF4B13" w:rsidP="00EA1EC1">
            <w:pPr>
              <w:ind w:left="34"/>
              <w:contextualSpacing/>
              <w:rPr>
                <w:rFonts w:ascii="Times New Roman CYR" w:hAnsi="Times New Roman CYR" w:cs="Times New Roman CYR"/>
              </w:rPr>
            </w:pPr>
            <w:r>
              <w:rPr>
                <w:rFonts w:ascii="Times New Roman CYR" w:hAnsi="Times New Roman CYR" w:cs="Times New Roman CYR"/>
                <w:sz w:val="22"/>
                <w:szCs w:val="22"/>
              </w:rPr>
              <w:t xml:space="preserve">Минимальная площадь участка: </w:t>
            </w:r>
          </w:p>
          <w:p w:rsidR="00BF4B13" w:rsidRDefault="00BF4B13" w:rsidP="00EA1EC1">
            <w:pPr>
              <w:contextualSpacing/>
              <w:rPr>
                <w:rFonts w:ascii="Times New Roman CYR" w:hAnsi="Times New Roman CYR" w:cs="Times New Roman CYR"/>
              </w:rPr>
            </w:pPr>
            <w:r>
              <w:rPr>
                <w:sz w:val="22"/>
                <w:szCs w:val="22"/>
              </w:rPr>
              <w:t xml:space="preserve">- </w:t>
            </w:r>
            <w:r>
              <w:rPr>
                <w:rFonts w:ascii="Times New Roman CYR" w:hAnsi="Times New Roman CYR" w:cs="Times New Roman CYR"/>
                <w:sz w:val="22"/>
                <w:szCs w:val="22"/>
              </w:rPr>
              <w:t>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3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- 5 м.</w:t>
            </w:r>
          </w:p>
          <w:p w:rsidR="00BF4B13" w:rsidRDefault="00BF4B13" w:rsidP="00EA1EC1">
            <w:pPr>
              <w:autoSpaceDE w:val="0"/>
              <w:autoSpaceDN w:val="0"/>
              <w:adjustRightInd w:val="0"/>
              <w:rPr>
                <w:rFonts w:ascii="Times New Roman CYR" w:hAnsi="Times New Roman CYR" w:cs="Times New Roman CYR"/>
              </w:rPr>
            </w:pPr>
            <w:r>
              <w:rPr>
                <w:rFonts w:ascii="Times New Roman CYR" w:hAnsi="Times New Roman CYR" w:cs="Times New Roman CYR"/>
                <w:sz w:val="22"/>
                <w:szCs w:val="22"/>
              </w:rPr>
              <w:t>Расстояние от границ смежного земельного участка:</w:t>
            </w:r>
          </w:p>
          <w:p w:rsidR="00BF4B13" w:rsidRDefault="00BF4B13" w:rsidP="00EA1EC1">
            <w:pPr>
              <w:autoSpaceDE w:val="0"/>
              <w:autoSpaceDN w:val="0"/>
              <w:adjustRightInd w:val="0"/>
            </w:pPr>
            <w:r>
              <w:rPr>
                <w:rFonts w:ascii="Times New Roman CYR" w:hAnsi="Times New Roman CYR" w:cs="Times New Roman CYR"/>
                <w:sz w:val="22"/>
                <w:szCs w:val="22"/>
              </w:rPr>
              <w:t xml:space="preserve">- до основного строения </w:t>
            </w:r>
            <w:r>
              <w:rPr>
                <w:sz w:val="22"/>
                <w:szCs w:val="22"/>
              </w:rPr>
              <w:t>– 3 м.</w:t>
            </w:r>
          </w:p>
          <w:p w:rsidR="00BF4B13" w:rsidRDefault="00BF4B13" w:rsidP="00EA1EC1">
            <w:pPr>
              <w:tabs>
                <w:tab w:val="center" w:pos="4677"/>
                <w:tab w:val="right" w:pos="9355"/>
              </w:tabs>
            </w:pPr>
            <w:r>
              <w:rPr>
                <w:sz w:val="22"/>
                <w:szCs w:val="22"/>
              </w:rPr>
              <w:t>Максимальный процент застройки в границах земельного участка – 75%.</w:t>
            </w:r>
          </w:p>
          <w:p w:rsidR="00BF4B13" w:rsidRDefault="00BF4B13" w:rsidP="00EA1EC1">
            <w:r>
              <w:rPr>
                <w:sz w:val="22"/>
                <w:szCs w:val="22"/>
              </w:rPr>
              <w:t>Процент озеленения – 15% от площади земельного участка.</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929" w:type="dxa"/>
          </w:tcPr>
          <w:p w:rsidR="00BF4B13" w:rsidRDefault="00BF4B13" w:rsidP="00EA1EC1">
            <w:pPr>
              <w:rPr>
                <w:lang w:eastAsia="en-US"/>
              </w:rPr>
            </w:pPr>
            <w:r>
              <w:rPr>
                <w:sz w:val="22"/>
                <w:szCs w:val="22"/>
                <w:lang w:eastAsia="en-US"/>
              </w:rPr>
              <w:t>Ветеринарное обслуживание</w:t>
            </w:r>
          </w:p>
        </w:tc>
        <w:tc>
          <w:tcPr>
            <w:tcW w:w="2246" w:type="dxa"/>
          </w:tcPr>
          <w:p w:rsidR="00BF4B13" w:rsidRDefault="00BF4B13" w:rsidP="00EA1EC1">
            <w:pPr>
              <w:autoSpaceDE w:val="0"/>
              <w:autoSpaceDN w:val="0"/>
              <w:adjustRightInd w:val="0"/>
              <w:jc w:val="center"/>
            </w:pPr>
            <w:r>
              <w:rPr>
                <w:sz w:val="22"/>
                <w:szCs w:val="22"/>
              </w:rPr>
              <w:t>3.10</w:t>
            </w:r>
          </w:p>
        </w:tc>
        <w:tc>
          <w:tcPr>
            <w:tcW w:w="7110" w:type="dxa"/>
          </w:tcPr>
          <w:p w:rsidR="00BF4B13" w:rsidRDefault="00BF4B13" w:rsidP="00EA1EC1">
            <w:pPr>
              <w:ind w:left="34"/>
              <w:contextualSpacing/>
              <w:rPr>
                <w:rFonts w:ascii="Times New Roman CYR" w:hAnsi="Times New Roman CYR" w:cs="Times New Roman CYR"/>
              </w:rPr>
            </w:pPr>
            <w:r>
              <w:rPr>
                <w:rFonts w:ascii="Times New Roman CYR" w:hAnsi="Times New Roman CYR" w:cs="Times New Roman CYR"/>
                <w:sz w:val="22"/>
                <w:szCs w:val="22"/>
              </w:rPr>
              <w:t xml:space="preserve">Минимальная площадь участка: </w:t>
            </w:r>
          </w:p>
          <w:p w:rsidR="00BF4B13" w:rsidRDefault="00BF4B13" w:rsidP="00EA1EC1">
            <w:r>
              <w:rPr>
                <w:sz w:val="22"/>
                <w:szCs w:val="22"/>
              </w:rPr>
              <w:t>- не менее 500 кв. м.</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3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- 5 м.</w:t>
            </w:r>
          </w:p>
          <w:p w:rsidR="00BF4B13" w:rsidRDefault="00BF4B13" w:rsidP="00EA1EC1">
            <w:r>
              <w:rPr>
                <w:sz w:val="22"/>
                <w:szCs w:val="22"/>
              </w:rPr>
              <w:t>В условиях реконструкции допускается размещение зданий по красной линии улиц.</w:t>
            </w:r>
          </w:p>
          <w:p w:rsidR="00BF4B13" w:rsidRDefault="00BF4B13" w:rsidP="00EA1EC1">
            <w:pPr>
              <w:autoSpaceDE w:val="0"/>
              <w:autoSpaceDN w:val="0"/>
              <w:adjustRightInd w:val="0"/>
            </w:pPr>
            <w:r>
              <w:rPr>
                <w:sz w:val="22"/>
                <w:szCs w:val="22"/>
              </w:rPr>
              <w:t>В условиях реконструкции допускается сокращение отступа и/или размещение зданий по красной линии улиц.</w:t>
            </w:r>
          </w:p>
          <w:p w:rsidR="00BF4B13" w:rsidRDefault="00BF4B13" w:rsidP="00EA1EC1">
            <w:pPr>
              <w:autoSpaceDE w:val="0"/>
              <w:autoSpaceDN w:val="0"/>
              <w:adjustRightInd w:val="0"/>
              <w:rPr>
                <w:rFonts w:ascii="Times New Roman CYR" w:hAnsi="Times New Roman CYR" w:cs="Times New Roman CYR"/>
              </w:rPr>
            </w:pPr>
            <w:r>
              <w:rPr>
                <w:rFonts w:ascii="Times New Roman CYR" w:hAnsi="Times New Roman CYR" w:cs="Times New Roman CYR"/>
                <w:sz w:val="22"/>
                <w:szCs w:val="22"/>
              </w:rPr>
              <w:t>Расстояние от границ смежного земельного участка:</w:t>
            </w:r>
          </w:p>
          <w:p w:rsidR="00BF4B13" w:rsidRDefault="00BF4B13" w:rsidP="00EA1EC1">
            <w:pPr>
              <w:ind w:left="34"/>
              <w:contextualSpacing/>
              <w:rPr>
                <w:rFonts w:ascii="Times New Roman CYR" w:hAnsi="Times New Roman CYR" w:cs="Times New Roman CYR"/>
              </w:rPr>
            </w:pPr>
            <w:r>
              <w:rPr>
                <w:rFonts w:ascii="Times New Roman CYR" w:hAnsi="Times New Roman CYR" w:cs="Times New Roman CYR"/>
                <w:sz w:val="22"/>
                <w:szCs w:val="22"/>
              </w:rPr>
              <w:t xml:space="preserve">- </w:t>
            </w:r>
            <w:r>
              <w:rPr>
                <w:sz w:val="22"/>
                <w:szCs w:val="22"/>
              </w:rPr>
              <w:t>5 м до выступающих конструктивных элементов (крыльцо, пандус, приямок, отмостка и т.д.) основного здания.</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929" w:type="dxa"/>
          </w:tcPr>
          <w:p w:rsidR="00BF4B13" w:rsidRDefault="00BF4B13" w:rsidP="00EA1EC1">
            <w:pPr>
              <w:rPr>
                <w:lang w:eastAsia="en-US"/>
              </w:rPr>
            </w:pPr>
            <w:r>
              <w:rPr>
                <w:sz w:val="22"/>
                <w:szCs w:val="22"/>
                <w:lang w:eastAsia="en-US"/>
              </w:rPr>
              <w:t>Гостиничное обслуживание</w:t>
            </w:r>
          </w:p>
        </w:tc>
        <w:tc>
          <w:tcPr>
            <w:tcW w:w="2246" w:type="dxa"/>
          </w:tcPr>
          <w:p w:rsidR="00BF4B13" w:rsidRDefault="00BF4B13" w:rsidP="00EA1EC1">
            <w:pPr>
              <w:autoSpaceDE w:val="0"/>
              <w:autoSpaceDN w:val="0"/>
              <w:adjustRightInd w:val="0"/>
              <w:jc w:val="center"/>
            </w:pPr>
            <w:r>
              <w:rPr>
                <w:sz w:val="22"/>
                <w:szCs w:val="22"/>
              </w:rPr>
              <w:t>4.7</w:t>
            </w:r>
          </w:p>
        </w:tc>
        <w:tc>
          <w:tcPr>
            <w:tcW w:w="7110" w:type="dxa"/>
          </w:tcPr>
          <w:p w:rsidR="00BF4B13" w:rsidRDefault="00BF4B13" w:rsidP="00EA1EC1">
            <w:pPr>
              <w:ind w:left="34"/>
              <w:contextualSpacing/>
              <w:rPr>
                <w:rFonts w:ascii="Times New Roman CYR" w:hAnsi="Times New Roman CYR" w:cs="Times New Roman CYR"/>
              </w:rPr>
            </w:pPr>
            <w:r>
              <w:rPr>
                <w:rFonts w:ascii="Times New Roman CYR" w:hAnsi="Times New Roman CYR" w:cs="Times New Roman CYR"/>
                <w:sz w:val="22"/>
                <w:szCs w:val="22"/>
              </w:rPr>
              <w:t xml:space="preserve">Минимальная площадь участка: </w:t>
            </w:r>
          </w:p>
          <w:p w:rsidR="00BF4B13" w:rsidRDefault="00BF4B13" w:rsidP="00EA1EC1">
            <w:r>
              <w:rPr>
                <w:sz w:val="22"/>
                <w:szCs w:val="22"/>
              </w:rPr>
              <w:t>- не менее 500 кв. м.</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3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- 5 м.</w:t>
            </w:r>
          </w:p>
          <w:p w:rsidR="00BF4B13" w:rsidRDefault="00BF4B13" w:rsidP="00EA1EC1">
            <w:r>
              <w:rPr>
                <w:sz w:val="22"/>
                <w:szCs w:val="22"/>
              </w:rPr>
              <w:t>В условиях реконструкции допускается размещение зданий по красной линии улиц.</w:t>
            </w:r>
          </w:p>
          <w:p w:rsidR="00BF4B13" w:rsidRDefault="00BF4B13" w:rsidP="00EA1EC1">
            <w:pPr>
              <w:autoSpaceDE w:val="0"/>
              <w:autoSpaceDN w:val="0"/>
              <w:adjustRightInd w:val="0"/>
            </w:pPr>
            <w:r>
              <w:rPr>
                <w:sz w:val="22"/>
                <w:szCs w:val="22"/>
              </w:rPr>
              <w:t>В условиях реконструкции допускается сокращение отступа и/или размещение зданий по красной линии улиц.</w:t>
            </w:r>
          </w:p>
          <w:p w:rsidR="00BF4B13" w:rsidRDefault="00BF4B13" w:rsidP="00EA1EC1">
            <w:pPr>
              <w:autoSpaceDE w:val="0"/>
              <w:autoSpaceDN w:val="0"/>
              <w:adjustRightInd w:val="0"/>
              <w:rPr>
                <w:rFonts w:ascii="Times New Roman CYR" w:hAnsi="Times New Roman CYR" w:cs="Times New Roman CYR"/>
              </w:rPr>
            </w:pPr>
            <w:r>
              <w:rPr>
                <w:rFonts w:ascii="Times New Roman CYR" w:hAnsi="Times New Roman CYR" w:cs="Times New Roman CYR"/>
                <w:sz w:val="22"/>
                <w:szCs w:val="22"/>
              </w:rPr>
              <w:t>Расстояние от границ смежного земельного участка:</w:t>
            </w:r>
          </w:p>
          <w:p w:rsidR="00BF4B13" w:rsidRDefault="00BF4B13" w:rsidP="00EA1EC1">
            <w:pPr>
              <w:autoSpaceDE w:val="0"/>
              <w:autoSpaceDN w:val="0"/>
              <w:adjustRightInd w:val="0"/>
            </w:pPr>
            <w:r>
              <w:rPr>
                <w:rFonts w:ascii="Times New Roman CYR" w:hAnsi="Times New Roman CYR" w:cs="Times New Roman CYR"/>
                <w:sz w:val="22"/>
                <w:szCs w:val="22"/>
              </w:rPr>
              <w:t xml:space="preserve">- </w:t>
            </w:r>
            <w:r>
              <w:rPr>
                <w:sz w:val="22"/>
                <w:szCs w:val="22"/>
              </w:rPr>
              <w:t xml:space="preserve">5 м до выступающих конструктивных элементов (крыльцо, пандус, приямок, отмостка и т.д.) основного здания. </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1170"/>
          <w:jc w:val="center"/>
        </w:trPr>
        <w:tc>
          <w:tcPr>
            <w:tcW w:w="1929" w:type="dxa"/>
          </w:tcPr>
          <w:p w:rsidR="00BF4B13" w:rsidRDefault="00BF4B13" w:rsidP="00EA1EC1">
            <w:pPr>
              <w:rPr>
                <w:lang w:eastAsia="en-US"/>
              </w:rPr>
            </w:pPr>
            <w:r>
              <w:rPr>
                <w:sz w:val="22"/>
                <w:szCs w:val="22"/>
                <w:lang w:eastAsia="en-US"/>
              </w:rPr>
              <w:t>Культурное развитие</w:t>
            </w:r>
          </w:p>
        </w:tc>
        <w:tc>
          <w:tcPr>
            <w:tcW w:w="2246" w:type="dxa"/>
          </w:tcPr>
          <w:p w:rsidR="00BF4B13" w:rsidRDefault="00BF4B13" w:rsidP="00EA1EC1">
            <w:pPr>
              <w:autoSpaceDE w:val="0"/>
              <w:autoSpaceDN w:val="0"/>
              <w:adjustRightInd w:val="0"/>
              <w:jc w:val="center"/>
            </w:pPr>
            <w:r>
              <w:rPr>
                <w:sz w:val="22"/>
                <w:szCs w:val="22"/>
              </w:rPr>
              <w:t>3.6</w:t>
            </w:r>
          </w:p>
        </w:tc>
        <w:tc>
          <w:tcPr>
            <w:tcW w:w="7110" w:type="dxa"/>
            <w:vMerge w:val="restart"/>
          </w:tcPr>
          <w:p w:rsidR="00BF4B13" w:rsidRDefault="00BF4B13" w:rsidP="00EA1EC1">
            <w:pPr>
              <w:ind w:left="34"/>
              <w:contextualSpacing/>
              <w:rPr>
                <w:rFonts w:ascii="Times New Roman CYR" w:hAnsi="Times New Roman CYR" w:cs="Times New Roman CYR"/>
              </w:rPr>
            </w:pPr>
            <w:r>
              <w:rPr>
                <w:rFonts w:ascii="Times New Roman CYR" w:hAnsi="Times New Roman CYR" w:cs="Times New Roman CYR"/>
                <w:sz w:val="22"/>
                <w:szCs w:val="22"/>
              </w:rPr>
              <w:t xml:space="preserve">Минимальная площадь участка: </w:t>
            </w:r>
          </w:p>
          <w:p w:rsidR="00BF4B13" w:rsidRDefault="00BF4B13" w:rsidP="00302219">
            <w:pPr>
              <w:numPr>
                <w:ilvl w:val="0"/>
                <w:numId w:val="23"/>
              </w:numPr>
              <w:suppressAutoHyphens w:val="0"/>
              <w:ind w:left="317" w:hanging="283"/>
            </w:pPr>
            <w:r>
              <w:rPr>
                <w:sz w:val="22"/>
                <w:szCs w:val="22"/>
              </w:rPr>
              <w:t>для строительства цирков, музеев, концертных залов, картинных галерей - 5 000 кв. м;</w:t>
            </w:r>
          </w:p>
          <w:p w:rsidR="00BF4B13" w:rsidRDefault="00BF4B13" w:rsidP="00302219">
            <w:pPr>
              <w:numPr>
                <w:ilvl w:val="0"/>
                <w:numId w:val="23"/>
              </w:numPr>
              <w:suppressAutoHyphens w:val="0"/>
              <w:ind w:left="317" w:hanging="283"/>
            </w:pPr>
            <w:r>
              <w:rPr>
                <w:sz w:val="22"/>
                <w:szCs w:val="22"/>
              </w:rPr>
              <w:t>для прочих объектов - 500 кв. м.</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- 5 м.</w:t>
            </w:r>
          </w:p>
          <w:p w:rsidR="00BF4B13" w:rsidRDefault="00BF4B13" w:rsidP="00EA1EC1">
            <w:r>
              <w:rPr>
                <w:sz w:val="22"/>
                <w:szCs w:val="22"/>
              </w:rPr>
              <w:t>Максимальный процент застройки в границах земельного участка – 75%.</w:t>
            </w:r>
          </w:p>
        </w:tc>
        <w:tc>
          <w:tcPr>
            <w:tcW w:w="3457" w:type="dxa"/>
            <w:vMerge w:val="restart"/>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929" w:type="dxa"/>
          </w:tcPr>
          <w:p w:rsidR="00BF4B13" w:rsidRDefault="00BF4B13" w:rsidP="00EA1EC1">
            <w:pPr>
              <w:rPr>
                <w:lang w:eastAsia="en-US"/>
              </w:rPr>
            </w:pPr>
            <w:r>
              <w:rPr>
                <w:sz w:val="22"/>
                <w:szCs w:val="22"/>
                <w:lang w:eastAsia="en-US"/>
              </w:rPr>
              <w:t>Развлечения</w:t>
            </w:r>
          </w:p>
        </w:tc>
        <w:tc>
          <w:tcPr>
            <w:tcW w:w="2246" w:type="dxa"/>
          </w:tcPr>
          <w:p w:rsidR="00BF4B13" w:rsidRDefault="00BF4B13" w:rsidP="00EA1EC1">
            <w:pPr>
              <w:autoSpaceDE w:val="0"/>
              <w:autoSpaceDN w:val="0"/>
              <w:adjustRightInd w:val="0"/>
              <w:jc w:val="center"/>
            </w:pPr>
            <w:r>
              <w:rPr>
                <w:sz w:val="22"/>
                <w:szCs w:val="22"/>
              </w:rPr>
              <w:t>4.8</w:t>
            </w:r>
          </w:p>
        </w:tc>
        <w:tc>
          <w:tcPr>
            <w:tcW w:w="7110" w:type="dxa"/>
            <w:vMerge/>
          </w:tcPr>
          <w:p w:rsidR="00BF4B13" w:rsidRDefault="00BF4B13" w:rsidP="00EA1EC1"/>
        </w:tc>
        <w:tc>
          <w:tcPr>
            <w:tcW w:w="3457" w:type="dxa"/>
            <w:vMerge/>
          </w:tcPr>
          <w:p w:rsidR="00BF4B13" w:rsidRDefault="00BF4B13" w:rsidP="00EA1EC1"/>
        </w:tc>
      </w:tr>
      <w:tr w:rsidR="00BF4B13" w:rsidTr="00EA1EC1">
        <w:trPr>
          <w:trHeight w:val="20"/>
          <w:jc w:val="center"/>
        </w:trPr>
        <w:tc>
          <w:tcPr>
            <w:tcW w:w="1929" w:type="dxa"/>
          </w:tcPr>
          <w:p w:rsidR="00BF4B13" w:rsidRDefault="00BF4B13" w:rsidP="00EA1EC1">
            <w:pPr>
              <w:rPr>
                <w:lang w:eastAsia="en-US"/>
              </w:rPr>
            </w:pPr>
            <w:r>
              <w:rPr>
                <w:sz w:val="22"/>
                <w:szCs w:val="22"/>
                <w:lang w:eastAsia="en-US"/>
              </w:rPr>
              <w:t>Служебные гаражи</w:t>
            </w:r>
          </w:p>
        </w:tc>
        <w:tc>
          <w:tcPr>
            <w:tcW w:w="2246" w:type="dxa"/>
          </w:tcPr>
          <w:p w:rsidR="00BF4B13" w:rsidRDefault="00BF4B13" w:rsidP="00EA1EC1">
            <w:pPr>
              <w:autoSpaceDE w:val="0"/>
              <w:autoSpaceDN w:val="0"/>
              <w:adjustRightInd w:val="0"/>
              <w:jc w:val="center"/>
            </w:pPr>
            <w:r>
              <w:rPr>
                <w:sz w:val="22"/>
                <w:szCs w:val="22"/>
              </w:rPr>
              <w:t>4.9</w:t>
            </w:r>
          </w:p>
        </w:tc>
        <w:tc>
          <w:tcPr>
            <w:tcW w:w="7110"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2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929" w:type="dxa"/>
          </w:tcPr>
          <w:p w:rsidR="00BF4B13" w:rsidRDefault="00BF4B13" w:rsidP="00EA1EC1">
            <w:pPr>
              <w:rPr>
                <w:lang w:eastAsia="en-US"/>
              </w:rPr>
            </w:pPr>
            <w:r>
              <w:rPr>
                <w:sz w:val="22"/>
                <w:szCs w:val="22"/>
                <w:lang w:eastAsia="en-US"/>
              </w:rPr>
              <w:t>Выставочно-ярмарочная деятельность</w:t>
            </w:r>
          </w:p>
        </w:tc>
        <w:tc>
          <w:tcPr>
            <w:tcW w:w="2246" w:type="dxa"/>
          </w:tcPr>
          <w:p w:rsidR="00BF4B13" w:rsidRDefault="00BF4B13" w:rsidP="00EA1EC1">
            <w:pPr>
              <w:autoSpaceDE w:val="0"/>
              <w:autoSpaceDN w:val="0"/>
              <w:adjustRightInd w:val="0"/>
              <w:jc w:val="center"/>
            </w:pPr>
            <w:r>
              <w:rPr>
                <w:sz w:val="22"/>
                <w:szCs w:val="22"/>
              </w:rPr>
              <w:t>4.10</w:t>
            </w:r>
          </w:p>
        </w:tc>
        <w:tc>
          <w:tcPr>
            <w:tcW w:w="7110"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2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929" w:type="dxa"/>
          </w:tcPr>
          <w:p w:rsidR="00BF4B13" w:rsidRDefault="00BF4B13" w:rsidP="00EA1EC1">
            <w:pPr>
              <w:rPr>
                <w:lang w:eastAsia="en-US"/>
              </w:rPr>
            </w:pPr>
            <w:r>
              <w:rPr>
                <w:sz w:val="22"/>
                <w:szCs w:val="22"/>
                <w:lang w:eastAsia="en-US"/>
              </w:rPr>
              <w:t>Объекты торговли (торговые центры, торгово-развлекательные центры (комплексы)</w:t>
            </w:r>
          </w:p>
        </w:tc>
        <w:tc>
          <w:tcPr>
            <w:tcW w:w="2246" w:type="dxa"/>
          </w:tcPr>
          <w:p w:rsidR="00BF4B13" w:rsidRDefault="00BF4B13" w:rsidP="00EA1EC1">
            <w:pPr>
              <w:autoSpaceDE w:val="0"/>
              <w:autoSpaceDN w:val="0"/>
              <w:adjustRightInd w:val="0"/>
              <w:jc w:val="center"/>
            </w:pPr>
            <w:r>
              <w:rPr>
                <w:sz w:val="22"/>
                <w:szCs w:val="22"/>
              </w:rPr>
              <w:t>4.2</w:t>
            </w:r>
          </w:p>
        </w:tc>
        <w:tc>
          <w:tcPr>
            <w:tcW w:w="7110" w:type="dxa"/>
          </w:tcPr>
          <w:p w:rsidR="00BF4B13" w:rsidRDefault="00BF4B13" w:rsidP="00EA1EC1">
            <w:pPr>
              <w:ind w:left="34"/>
              <w:contextualSpacing/>
              <w:rPr>
                <w:rFonts w:ascii="Times New Roman CYR" w:hAnsi="Times New Roman CYR" w:cs="Times New Roman CYR"/>
              </w:rPr>
            </w:pPr>
            <w:r>
              <w:rPr>
                <w:rFonts w:ascii="Times New Roman CYR" w:hAnsi="Times New Roman CYR" w:cs="Times New Roman CYR"/>
                <w:sz w:val="22"/>
                <w:szCs w:val="22"/>
              </w:rPr>
              <w:t xml:space="preserve">Минимальная площадь участка: </w:t>
            </w:r>
          </w:p>
          <w:p w:rsidR="00BF4B13" w:rsidRDefault="00BF4B13" w:rsidP="00EA1EC1">
            <w:r>
              <w:rPr>
                <w:sz w:val="22"/>
                <w:szCs w:val="22"/>
              </w:rPr>
              <w:t>- не менее 500 кв. м.</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3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- 5 м.</w:t>
            </w:r>
          </w:p>
          <w:p w:rsidR="00BF4B13" w:rsidRDefault="00BF4B13" w:rsidP="00EA1EC1">
            <w:r>
              <w:rPr>
                <w:sz w:val="22"/>
                <w:szCs w:val="22"/>
              </w:rPr>
              <w:t>В условиях реконструкции допускается размещение зданий по красной линии улиц.</w:t>
            </w:r>
          </w:p>
          <w:p w:rsidR="00BF4B13" w:rsidRDefault="00BF4B13" w:rsidP="00EA1EC1">
            <w:pPr>
              <w:autoSpaceDE w:val="0"/>
              <w:autoSpaceDN w:val="0"/>
              <w:adjustRightInd w:val="0"/>
            </w:pPr>
            <w:r>
              <w:rPr>
                <w:sz w:val="22"/>
                <w:szCs w:val="22"/>
              </w:rPr>
              <w:t>В условиях реконструкции допускается сокращение отступа и/или размещение зданий по красной линии улиц.</w:t>
            </w:r>
          </w:p>
          <w:p w:rsidR="00BF4B13" w:rsidRDefault="00BF4B13" w:rsidP="00EA1EC1">
            <w:pPr>
              <w:autoSpaceDE w:val="0"/>
              <w:autoSpaceDN w:val="0"/>
              <w:adjustRightInd w:val="0"/>
              <w:rPr>
                <w:rFonts w:ascii="Times New Roman CYR" w:hAnsi="Times New Roman CYR" w:cs="Times New Roman CYR"/>
              </w:rPr>
            </w:pPr>
            <w:r>
              <w:rPr>
                <w:rFonts w:ascii="Times New Roman CYR" w:hAnsi="Times New Roman CYR" w:cs="Times New Roman CYR"/>
                <w:sz w:val="22"/>
                <w:szCs w:val="22"/>
              </w:rPr>
              <w:t>Расстояние от границ смежного земельного участка:</w:t>
            </w:r>
          </w:p>
          <w:p w:rsidR="00BF4B13" w:rsidRDefault="00BF4B13" w:rsidP="00EA1EC1">
            <w:pPr>
              <w:autoSpaceDE w:val="0"/>
              <w:autoSpaceDN w:val="0"/>
              <w:adjustRightInd w:val="0"/>
            </w:pPr>
            <w:r>
              <w:rPr>
                <w:rFonts w:ascii="Times New Roman CYR" w:hAnsi="Times New Roman CYR" w:cs="Times New Roman CYR"/>
                <w:sz w:val="22"/>
                <w:szCs w:val="22"/>
              </w:rPr>
              <w:t xml:space="preserve">- </w:t>
            </w:r>
            <w:r>
              <w:rPr>
                <w:sz w:val="22"/>
                <w:szCs w:val="22"/>
              </w:rPr>
              <w:t xml:space="preserve">5 м до выступающих конструктивных элементов (крыльцо, пандус, приямок, отмостка и т.д.) основного здания, </w:t>
            </w:r>
          </w:p>
          <w:p w:rsidR="00BF4B13" w:rsidRDefault="00BF4B13" w:rsidP="00EA1EC1">
            <w:pPr>
              <w:autoSpaceDE w:val="0"/>
              <w:autoSpaceDN w:val="0"/>
              <w:adjustRightInd w:val="0"/>
              <w:rPr>
                <w:rFonts w:ascii="Times New Roman CYR" w:hAnsi="Times New Roman CYR" w:cs="Times New Roman CYR"/>
              </w:rPr>
            </w:pPr>
            <w:r>
              <w:rPr>
                <w:sz w:val="22"/>
                <w:szCs w:val="22"/>
              </w:rPr>
              <w:t>- 1 м до хозяйственных построек.</w:t>
            </w:r>
          </w:p>
          <w:p w:rsidR="00BF4B13" w:rsidRDefault="00BF4B13" w:rsidP="00EA1EC1">
            <w:pPr>
              <w:tabs>
                <w:tab w:val="center" w:pos="4677"/>
                <w:tab w:val="right" w:pos="9355"/>
              </w:tabs>
            </w:pPr>
            <w:r>
              <w:rPr>
                <w:sz w:val="22"/>
                <w:szCs w:val="22"/>
              </w:rPr>
              <w:t>Максимальный процент застройки в границах земельного участка – 75%.</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1701"/>
          <w:jc w:val="center"/>
        </w:trPr>
        <w:tc>
          <w:tcPr>
            <w:tcW w:w="1929" w:type="dxa"/>
          </w:tcPr>
          <w:p w:rsidR="00BF4B13" w:rsidRDefault="00BF4B13" w:rsidP="00EA1EC1">
            <w:pPr>
              <w:rPr>
                <w:lang w:eastAsia="en-US"/>
              </w:rPr>
            </w:pPr>
            <w:r>
              <w:rPr>
                <w:sz w:val="22"/>
                <w:szCs w:val="22"/>
                <w:lang w:eastAsia="en-US"/>
              </w:rPr>
              <w:t>Магазины</w:t>
            </w:r>
          </w:p>
        </w:tc>
        <w:tc>
          <w:tcPr>
            <w:tcW w:w="2246" w:type="dxa"/>
          </w:tcPr>
          <w:p w:rsidR="00BF4B13" w:rsidRDefault="00BF4B13" w:rsidP="00EA1EC1">
            <w:pPr>
              <w:autoSpaceDE w:val="0"/>
              <w:autoSpaceDN w:val="0"/>
              <w:adjustRightInd w:val="0"/>
              <w:jc w:val="center"/>
            </w:pPr>
            <w:r>
              <w:rPr>
                <w:sz w:val="22"/>
                <w:szCs w:val="22"/>
              </w:rPr>
              <w:t>4.4</w:t>
            </w:r>
          </w:p>
        </w:tc>
        <w:tc>
          <w:tcPr>
            <w:tcW w:w="7110" w:type="dxa"/>
            <w:vMerge w:val="restart"/>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tabs>
                <w:tab w:val="center" w:pos="4677"/>
                <w:tab w:val="right" w:pos="9355"/>
              </w:tabs>
            </w:pPr>
            <w:r>
              <w:rPr>
                <w:rFonts w:ascii="Times New Roman CYR" w:hAnsi="Times New Roman CYR" w:cs="Times New Roman CYR"/>
                <w:sz w:val="22"/>
                <w:szCs w:val="22"/>
              </w:rPr>
              <w:t xml:space="preserve">Количество этажей – </w:t>
            </w:r>
            <w:r>
              <w:rPr>
                <w:sz w:val="22"/>
                <w:szCs w:val="22"/>
              </w:rPr>
              <w:t>до 2 надземных этажей.</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- 5 м.</w:t>
            </w:r>
          </w:p>
          <w:p w:rsidR="00BF4B13" w:rsidRDefault="00BF4B13" w:rsidP="00EA1EC1">
            <w:pPr>
              <w:autoSpaceDE w:val="0"/>
              <w:autoSpaceDN w:val="0"/>
              <w:adjustRightInd w:val="0"/>
            </w:pPr>
            <w:r>
              <w:rPr>
                <w:sz w:val="22"/>
                <w:szCs w:val="22"/>
              </w:rPr>
              <w:t>В условиях реконструкции допускается размещение зданий по красной линии улиц.</w:t>
            </w:r>
          </w:p>
          <w:p w:rsidR="00BF4B13" w:rsidRDefault="00BF4B13" w:rsidP="00EA1EC1">
            <w:pPr>
              <w:autoSpaceDE w:val="0"/>
              <w:autoSpaceDN w:val="0"/>
              <w:adjustRightInd w:val="0"/>
              <w:rPr>
                <w:rFonts w:ascii="Times New Roman CYR" w:hAnsi="Times New Roman CYR" w:cs="Times New Roman CYR"/>
              </w:rPr>
            </w:pPr>
            <w:r>
              <w:rPr>
                <w:rFonts w:ascii="Times New Roman CYR" w:hAnsi="Times New Roman CYR" w:cs="Times New Roman CYR"/>
                <w:sz w:val="22"/>
                <w:szCs w:val="22"/>
              </w:rPr>
              <w:t>Расстояние от границ смежного земельного участка:</w:t>
            </w:r>
          </w:p>
          <w:p w:rsidR="00BF4B13" w:rsidRDefault="00BF4B13" w:rsidP="00EA1EC1">
            <w:pPr>
              <w:contextualSpacing/>
            </w:pPr>
            <w:r>
              <w:rPr>
                <w:sz w:val="22"/>
                <w:szCs w:val="22"/>
              </w:rPr>
              <w:t xml:space="preserve">- 3 м до выступающих конструктивных элементов (крыльцо, пандус, приямок, отмостка и т.д.) основного здания, </w:t>
            </w:r>
          </w:p>
          <w:p w:rsidR="00BF4B13" w:rsidRDefault="00BF4B13" w:rsidP="00EA1EC1">
            <w:pPr>
              <w:contextualSpacing/>
            </w:pPr>
            <w:r>
              <w:rPr>
                <w:sz w:val="22"/>
                <w:szCs w:val="22"/>
              </w:rPr>
              <w:t>- 1 м до хозяйственных построек.</w:t>
            </w:r>
          </w:p>
          <w:p w:rsidR="00BF4B13" w:rsidRDefault="00BF4B13" w:rsidP="00EA1EC1">
            <w:pPr>
              <w:autoSpaceDE w:val="0"/>
              <w:autoSpaceDN w:val="0"/>
              <w:adjustRightInd w:val="0"/>
            </w:pPr>
            <w:r>
              <w:rPr>
                <w:sz w:val="22"/>
                <w:szCs w:val="22"/>
              </w:rPr>
              <w:t>В условиях реконструкции допускается сокращение отступа и/или размещение зданий по красной линии улиц.</w:t>
            </w:r>
          </w:p>
          <w:p w:rsidR="00BF4B13" w:rsidRDefault="00BF4B13" w:rsidP="00EA1EC1">
            <w:r>
              <w:rPr>
                <w:sz w:val="22"/>
                <w:szCs w:val="22"/>
              </w:rPr>
              <w:t>Максимальный процент застройки в границах земельного участка – 75%.</w:t>
            </w:r>
          </w:p>
        </w:tc>
        <w:tc>
          <w:tcPr>
            <w:tcW w:w="3457" w:type="dxa"/>
            <w:vMerge w:val="restart"/>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929" w:type="dxa"/>
          </w:tcPr>
          <w:p w:rsidR="00BF4B13" w:rsidRDefault="00BF4B13" w:rsidP="00EA1EC1">
            <w:pPr>
              <w:rPr>
                <w:lang w:eastAsia="en-US"/>
              </w:rPr>
            </w:pPr>
            <w:r>
              <w:rPr>
                <w:sz w:val="22"/>
                <w:szCs w:val="22"/>
                <w:lang w:eastAsia="en-US"/>
              </w:rPr>
              <w:t>Общественное питание</w:t>
            </w:r>
          </w:p>
        </w:tc>
        <w:tc>
          <w:tcPr>
            <w:tcW w:w="2246" w:type="dxa"/>
          </w:tcPr>
          <w:p w:rsidR="00BF4B13" w:rsidRDefault="00BF4B13" w:rsidP="00EA1EC1">
            <w:pPr>
              <w:autoSpaceDE w:val="0"/>
              <w:autoSpaceDN w:val="0"/>
              <w:adjustRightInd w:val="0"/>
              <w:jc w:val="center"/>
            </w:pPr>
            <w:r>
              <w:rPr>
                <w:sz w:val="22"/>
                <w:szCs w:val="22"/>
              </w:rPr>
              <w:t>4.6</w:t>
            </w:r>
          </w:p>
        </w:tc>
        <w:tc>
          <w:tcPr>
            <w:tcW w:w="7110" w:type="dxa"/>
            <w:vMerge/>
          </w:tcPr>
          <w:p w:rsidR="00BF4B13" w:rsidRDefault="00BF4B13" w:rsidP="00EA1EC1"/>
        </w:tc>
        <w:tc>
          <w:tcPr>
            <w:tcW w:w="3457" w:type="dxa"/>
            <w:vMerge/>
          </w:tcPr>
          <w:p w:rsidR="00BF4B13" w:rsidRDefault="00BF4B13" w:rsidP="00EA1EC1"/>
        </w:tc>
      </w:tr>
      <w:tr w:rsidR="00BF4B13" w:rsidTr="00EA1EC1">
        <w:trPr>
          <w:trHeight w:val="20"/>
          <w:jc w:val="center"/>
        </w:trPr>
        <w:tc>
          <w:tcPr>
            <w:tcW w:w="1929" w:type="dxa"/>
          </w:tcPr>
          <w:p w:rsidR="00BF4B13" w:rsidRDefault="00BF4B13" w:rsidP="00EA1EC1">
            <w:pPr>
              <w:rPr>
                <w:lang w:eastAsia="en-US"/>
              </w:rPr>
            </w:pPr>
            <w:r>
              <w:rPr>
                <w:sz w:val="22"/>
                <w:szCs w:val="22"/>
                <w:lang w:eastAsia="en-US"/>
              </w:rPr>
              <w:t>Рынки</w:t>
            </w:r>
          </w:p>
        </w:tc>
        <w:tc>
          <w:tcPr>
            <w:tcW w:w="2246" w:type="dxa"/>
          </w:tcPr>
          <w:p w:rsidR="00BF4B13" w:rsidRDefault="00BF4B13" w:rsidP="00EA1EC1">
            <w:pPr>
              <w:autoSpaceDE w:val="0"/>
              <w:autoSpaceDN w:val="0"/>
              <w:adjustRightInd w:val="0"/>
              <w:jc w:val="center"/>
            </w:pPr>
            <w:r>
              <w:rPr>
                <w:sz w:val="22"/>
                <w:szCs w:val="22"/>
              </w:rPr>
              <w:t>4.3</w:t>
            </w:r>
          </w:p>
        </w:tc>
        <w:tc>
          <w:tcPr>
            <w:tcW w:w="7110"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Минимальная площадь участка - не подлежит установлению.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Высота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- 5 м.</w:t>
            </w:r>
          </w:p>
          <w:p w:rsidR="00BF4B13" w:rsidRDefault="00BF4B13" w:rsidP="00EA1EC1">
            <w:pPr>
              <w:autoSpaceDE w:val="0"/>
              <w:autoSpaceDN w:val="0"/>
              <w:adjustRightInd w:val="0"/>
              <w:rPr>
                <w:rFonts w:ascii="Times New Roman CYR" w:hAnsi="Times New Roman CYR" w:cs="Times New Roman CYR"/>
              </w:rPr>
            </w:pPr>
            <w:r>
              <w:rPr>
                <w:rFonts w:ascii="Times New Roman CYR" w:hAnsi="Times New Roman CYR" w:cs="Times New Roman CYR"/>
                <w:sz w:val="22"/>
                <w:szCs w:val="22"/>
              </w:rPr>
              <w:t>Расстояние от границ смежного земельного участка:</w:t>
            </w:r>
          </w:p>
          <w:p w:rsidR="00BF4B13" w:rsidRDefault="00BF4B13" w:rsidP="00EA1EC1">
            <w:pPr>
              <w:autoSpaceDE w:val="0"/>
              <w:autoSpaceDN w:val="0"/>
              <w:adjustRightInd w:val="0"/>
              <w:rPr>
                <w:rFonts w:ascii="Times New Roman CYR" w:hAnsi="Times New Roman CYR" w:cs="Times New Roman CYR"/>
              </w:rPr>
            </w:pPr>
            <w:r>
              <w:rPr>
                <w:rFonts w:ascii="Times New Roman CYR" w:hAnsi="Times New Roman CYR" w:cs="Times New Roman CYR"/>
                <w:sz w:val="22"/>
                <w:szCs w:val="22"/>
              </w:rPr>
              <w:t xml:space="preserve">- </w:t>
            </w:r>
            <w:r>
              <w:rPr>
                <w:sz w:val="22"/>
                <w:szCs w:val="22"/>
              </w:rPr>
              <w:t>3 м до основного строения;</w:t>
            </w:r>
          </w:p>
          <w:p w:rsidR="00BF4B13" w:rsidRDefault="00BF4B13" w:rsidP="00EA1EC1">
            <w:r>
              <w:rPr>
                <w:sz w:val="22"/>
                <w:szCs w:val="22"/>
              </w:rPr>
              <w:t>- 1 м до хозяйственных построек.</w:t>
            </w:r>
          </w:p>
          <w:p w:rsidR="00BF4B13" w:rsidRDefault="00BF4B13" w:rsidP="00EA1EC1">
            <w:pPr>
              <w:autoSpaceDE w:val="0"/>
              <w:autoSpaceDN w:val="0"/>
              <w:adjustRightInd w:val="0"/>
            </w:pPr>
            <w:r>
              <w:rPr>
                <w:sz w:val="22"/>
                <w:szCs w:val="22"/>
              </w:rPr>
              <w:t>Вспомогательные строения и хозяйственные постройки размещать со стороны улиц не допускается.</w:t>
            </w:r>
          </w:p>
          <w:p w:rsidR="00BF4B13" w:rsidRDefault="00BF4B13" w:rsidP="00EA1EC1">
            <w:r>
              <w:rPr>
                <w:sz w:val="22"/>
                <w:szCs w:val="22"/>
              </w:rPr>
              <w:t>Максимальный процент застройки в границах земельного участка – 70%.</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1998"/>
          <w:jc w:val="center"/>
        </w:trPr>
        <w:tc>
          <w:tcPr>
            <w:tcW w:w="1929" w:type="dxa"/>
          </w:tcPr>
          <w:p w:rsidR="00BF4B13" w:rsidRDefault="00BF4B13" w:rsidP="00EA1EC1">
            <w:pPr>
              <w:rPr>
                <w:lang w:eastAsia="en-US"/>
              </w:rPr>
            </w:pPr>
            <w:r>
              <w:rPr>
                <w:sz w:val="22"/>
                <w:szCs w:val="22"/>
                <w:lang w:eastAsia="en-US"/>
              </w:rPr>
              <w:t>Социальное обслуживание</w:t>
            </w:r>
          </w:p>
        </w:tc>
        <w:tc>
          <w:tcPr>
            <w:tcW w:w="2246" w:type="dxa"/>
          </w:tcPr>
          <w:p w:rsidR="00BF4B13" w:rsidRDefault="00BF4B13" w:rsidP="00EA1EC1">
            <w:pPr>
              <w:autoSpaceDE w:val="0"/>
              <w:autoSpaceDN w:val="0"/>
              <w:adjustRightInd w:val="0"/>
              <w:jc w:val="center"/>
            </w:pPr>
            <w:r>
              <w:rPr>
                <w:sz w:val="22"/>
                <w:szCs w:val="22"/>
              </w:rPr>
              <w:t>3.2</w:t>
            </w:r>
          </w:p>
        </w:tc>
        <w:tc>
          <w:tcPr>
            <w:tcW w:w="7110" w:type="dxa"/>
            <w:vMerge w:val="restart"/>
          </w:tcPr>
          <w:p w:rsidR="00BF4B13" w:rsidRDefault="00BF4B13" w:rsidP="00EA1EC1">
            <w:pPr>
              <w:ind w:left="34"/>
              <w:contextualSpacing/>
              <w:rPr>
                <w:rFonts w:ascii="Times New Roman CYR" w:hAnsi="Times New Roman CYR" w:cs="Times New Roman CYR"/>
              </w:rPr>
            </w:pPr>
            <w:r>
              <w:rPr>
                <w:rFonts w:ascii="Times New Roman CYR" w:hAnsi="Times New Roman CYR" w:cs="Times New Roman CYR"/>
                <w:sz w:val="22"/>
                <w:szCs w:val="22"/>
              </w:rPr>
              <w:t xml:space="preserve">Минимальная площадь участка: </w:t>
            </w:r>
          </w:p>
          <w:p w:rsidR="00BF4B13" w:rsidRDefault="00BF4B13" w:rsidP="00EA1EC1">
            <w:r>
              <w:rPr>
                <w:sz w:val="22"/>
                <w:szCs w:val="22"/>
              </w:rPr>
              <w:t>- не менее 500 кв. м.</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3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- 5 м.</w:t>
            </w:r>
          </w:p>
          <w:p w:rsidR="00BF4B13" w:rsidRDefault="00BF4B13" w:rsidP="00EA1EC1">
            <w:r>
              <w:rPr>
                <w:sz w:val="22"/>
                <w:szCs w:val="22"/>
              </w:rPr>
              <w:t>В условиях реконструкции допускается размещение зданий по красной линии улиц.</w:t>
            </w:r>
          </w:p>
          <w:p w:rsidR="00BF4B13" w:rsidRDefault="00BF4B13" w:rsidP="00EA1EC1">
            <w:pPr>
              <w:autoSpaceDE w:val="0"/>
              <w:autoSpaceDN w:val="0"/>
              <w:adjustRightInd w:val="0"/>
            </w:pPr>
            <w:r>
              <w:rPr>
                <w:sz w:val="22"/>
                <w:szCs w:val="22"/>
              </w:rPr>
              <w:t>В условиях реконструкции допускается сокращение отступа и/или размещение зданий по красной линии улиц.</w:t>
            </w:r>
          </w:p>
          <w:p w:rsidR="00BF4B13" w:rsidRDefault="00BF4B13" w:rsidP="00EA1EC1">
            <w:pPr>
              <w:autoSpaceDE w:val="0"/>
              <w:autoSpaceDN w:val="0"/>
              <w:adjustRightInd w:val="0"/>
              <w:rPr>
                <w:rFonts w:ascii="Times New Roman CYR" w:hAnsi="Times New Roman CYR" w:cs="Times New Roman CYR"/>
              </w:rPr>
            </w:pPr>
            <w:r>
              <w:rPr>
                <w:rFonts w:ascii="Times New Roman CYR" w:hAnsi="Times New Roman CYR" w:cs="Times New Roman CYR"/>
                <w:sz w:val="22"/>
                <w:szCs w:val="22"/>
              </w:rPr>
              <w:t>Расстояние от границ смежного земельного участка:</w:t>
            </w:r>
          </w:p>
          <w:p w:rsidR="00BF4B13" w:rsidRDefault="00BF4B13" w:rsidP="00EA1EC1">
            <w:pPr>
              <w:autoSpaceDE w:val="0"/>
              <w:autoSpaceDN w:val="0"/>
              <w:adjustRightInd w:val="0"/>
            </w:pPr>
            <w:r>
              <w:rPr>
                <w:rFonts w:ascii="Times New Roman CYR" w:hAnsi="Times New Roman CYR" w:cs="Times New Roman CYR"/>
                <w:sz w:val="22"/>
                <w:szCs w:val="22"/>
              </w:rPr>
              <w:t xml:space="preserve">- </w:t>
            </w:r>
            <w:r>
              <w:rPr>
                <w:sz w:val="22"/>
                <w:szCs w:val="22"/>
              </w:rPr>
              <w:t xml:space="preserve">5 м до выступающих конструктивных элементов (крыльцо, пандус, приямок, отмостка и т.д.) основного здания, </w:t>
            </w:r>
          </w:p>
          <w:p w:rsidR="00BF4B13" w:rsidRDefault="00BF4B13" w:rsidP="00EA1EC1">
            <w:pPr>
              <w:autoSpaceDE w:val="0"/>
              <w:autoSpaceDN w:val="0"/>
              <w:adjustRightInd w:val="0"/>
              <w:rPr>
                <w:rFonts w:ascii="Times New Roman CYR" w:hAnsi="Times New Roman CYR" w:cs="Times New Roman CYR"/>
              </w:rPr>
            </w:pPr>
            <w:r>
              <w:rPr>
                <w:sz w:val="22"/>
                <w:szCs w:val="22"/>
              </w:rPr>
              <w:t>- 1 м до хозяйственных построек.</w:t>
            </w:r>
          </w:p>
          <w:p w:rsidR="00BF4B13" w:rsidRDefault="00BF4B13" w:rsidP="00EA1EC1">
            <w:pPr>
              <w:tabs>
                <w:tab w:val="center" w:pos="4677"/>
                <w:tab w:val="right" w:pos="9355"/>
              </w:tabs>
            </w:pPr>
            <w:r>
              <w:rPr>
                <w:sz w:val="22"/>
                <w:szCs w:val="22"/>
              </w:rPr>
              <w:t>Максимальный процент застройки в границах земельного участка – 75%.</w:t>
            </w:r>
          </w:p>
        </w:tc>
        <w:tc>
          <w:tcPr>
            <w:tcW w:w="3457" w:type="dxa"/>
            <w:vMerge w:val="restart"/>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929" w:type="dxa"/>
          </w:tcPr>
          <w:p w:rsidR="00BF4B13" w:rsidRDefault="00BF4B13" w:rsidP="00EA1EC1">
            <w:pPr>
              <w:rPr>
                <w:lang w:eastAsia="en-US"/>
              </w:rPr>
            </w:pPr>
            <w:r>
              <w:rPr>
                <w:sz w:val="22"/>
                <w:szCs w:val="22"/>
                <w:lang w:eastAsia="en-US"/>
              </w:rPr>
              <w:t>Бытовое обслуживание</w:t>
            </w:r>
          </w:p>
        </w:tc>
        <w:tc>
          <w:tcPr>
            <w:tcW w:w="2246" w:type="dxa"/>
          </w:tcPr>
          <w:p w:rsidR="00BF4B13" w:rsidRDefault="00BF4B13" w:rsidP="00EA1EC1">
            <w:pPr>
              <w:autoSpaceDE w:val="0"/>
              <w:autoSpaceDN w:val="0"/>
              <w:adjustRightInd w:val="0"/>
              <w:jc w:val="center"/>
            </w:pPr>
            <w:r>
              <w:rPr>
                <w:sz w:val="22"/>
                <w:szCs w:val="22"/>
              </w:rPr>
              <w:t>3.3</w:t>
            </w:r>
          </w:p>
        </w:tc>
        <w:tc>
          <w:tcPr>
            <w:tcW w:w="7110" w:type="dxa"/>
            <w:vMerge/>
          </w:tcPr>
          <w:p w:rsidR="00BF4B13" w:rsidRDefault="00BF4B13" w:rsidP="00EA1EC1">
            <w:pPr>
              <w:ind w:left="34"/>
              <w:contextualSpacing/>
              <w:rPr>
                <w:rFonts w:ascii="Times New Roman CYR" w:hAnsi="Times New Roman CYR" w:cs="Times New Roman CYR"/>
              </w:rPr>
            </w:pPr>
          </w:p>
        </w:tc>
        <w:tc>
          <w:tcPr>
            <w:tcW w:w="3457" w:type="dxa"/>
            <w:vMerge/>
          </w:tcPr>
          <w:p w:rsidR="00BF4B13" w:rsidRDefault="00BF4B13" w:rsidP="00EA1EC1"/>
        </w:tc>
      </w:tr>
      <w:tr w:rsidR="00BF4B13" w:rsidTr="00EA1EC1">
        <w:trPr>
          <w:trHeight w:val="20"/>
          <w:jc w:val="center"/>
        </w:trPr>
        <w:tc>
          <w:tcPr>
            <w:tcW w:w="1929" w:type="dxa"/>
          </w:tcPr>
          <w:p w:rsidR="00BF4B13" w:rsidRDefault="00BF4B13" w:rsidP="00EA1EC1">
            <w:pPr>
              <w:autoSpaceDE w:val="0"/>
              <w:autoSpaceDN w:val="0"/>
              <w:adjustRightInd w:val="0"/>
              <w:rPr>
                <w:lang w:val="en-US"/>
              </w:rPr>
            </w:pPr>
            <w:r>
              <w:rPr>
                <w:sz w:val="22"/>
                <w:szCs w:val="22"/>
              </w:rPr>
              <w:t>Здравоохранение</w:t>
            </w:r>
          </w:p>
        </w:tc>
        <w:tc>
          <w:tcPr>
            <w:tcW w:w="2246" w:type="dxa"/>
          </w:tcPr>
          <w:p w:rsidR="00BF4B13" w:rsidRDefault="00BF4B13" w:rsidP="00EA1EC1">
            <w:pPr>
              <w:autoSpaceDE w:val="0"/>
              <w:autoSpaceDN w:val="0"/>
              <w:adjustRightInd w:val="0"/>
              <w:jc w:val="center"/>
            </w:pPr>
            <w:r>
              <w:rPr>
                <w:sz w:val="22"/>
                <w:szCs w:val="22"/>
              </w:rPr>
              <w:t>3.4</w:t>
            </w:r>
          </w:p>
        </w:tc>
        <w:tc>
          <w:tcPr>
            <w:tcW w:w="7110" w:type="dxa"/>
          </w:tcPr>
          <w:p w:rsidR="00BF4B13" w:rsidRDefault="00BF4B13" w:rsidP="00EA1EC1">
            <w:pPr>
              <w:ind w:left="34"/>
              <w:contextualSpacing/>
              <w:rPr>
                <w:rFonts w:ascii="Times New Roman CYR" w:hAnsi="Times New Roman CYR" w:cs="Times New Roman CYR"/>
              </w:rPr>
            </w:pPr>
            <w:r>
              <w:rPr>
                <w:rFonts w:ascii="Times New Roman CYR" w:hAnsi="Times New Roman CYR" w:cs="Times New Roman CYR"/>
                <w:sz w:val="22"/>
                <w:szCs w:val="22"/>
              </w:rPr>
              <w:t xml:space="preserve">Минимальная площадь участка: </w:t>
            </w:r>
          </w:p>
          <w:p w:rsidR="00BF4B13" w:rsidRDefault="00BF4B13" w:rsidP="00EA1EC1">
            <w:r>
              <w:rPr>
                <w:sz w:val="22"/>
                <w:szCs w:val="22"/>
              </w:rPr>
              <w:t>- не менее 500 кв. м.</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3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- 5 м.</w:t>
            </w:r>
          </w:p>
          <w:p w:rsidR="00BF4B13" w:rsidRDefault="00BF4B13" w:rsidP="00EA1EC1">
            <w:r>
              <w:rPr>
                <w:sz w:val="22"/>
                <w:szCs w:val="22"/>
              </w:rPr>
              <w:t>В условиях реконструкции допускается размещение зданий по красной линии улиц.</w:t>
            </w:r>
          </w:p>
          <w:p w:rsidR="00BF4B13" w:rsidRDefault="00BF4B13" w:rsidP="00EA1EC1">
            <w:pPr>
              <w:autoSpaceDE w:val="0"/>
              <w:autoSpaceDN w:val="0"/>
              <w:adjustRightInd w:val="0"/>
            </w:pPr>
            <w:r>
              <w:rPr>
                <w:sz w:val="22"/>
                <w:szCs w:val="22"/>
              </w:rPr>
              <w:t>В условиях реконструкции допускается сокращение отступа и/или размещение зданий по красной линии улиц.</w:t>
            </w:r>
          </w:p>
          <w:p w:rsidR="00BF4B13" w:rsidRDefault="00BF4B13" w:rsidP="00EA1EC1">
            <w:pPr>
              <w:autoSpaceDE w:val="0"/>
              <w:autoSpaceDN w:val="0"/>
              <w:adjustRightInd w:val="0"/>
              <w:rPr>
                <w:rFonts w:ascii="Times New Roman CYR" w:hAnsi="Times New Roman CYR" w:cs="Times New Roman CYR"/>
              </w:rPr>
            </w:pPr>
            <w:r>
              <w:rPr>
                <w:rFonts w:ascii="Times New Roman CYR" w:hAnsi="Times New Roman CYR" w:cs="Times New Roman CYR"/>
                <w:sz w:val="22"/>
                <w:szCs w:val="22"/>
              </w:rPr>
              <w:t>Расстояние от границ смежного земельного участка:</w:t>
            </w:r>
          </w:p>
          <w:p w:rsidR="00BF4B13" w:rsidRDefault="00BF4B13" w:rsidP="00EA1EC1">
            <w:pPr>
              <w:autoSpaceDE w:val="0"/>
              <w:autoSpaceDN w:val="0"/>
              <w:adjustRightInd w:val="0"/>
            </w:pPr>
            <w:r>
              <w:rPr>
                <w:rFonts w:ascii="Times New Roman CYR" w:hAnsi="Times New Roman CYR" w:cs="Times New Roman CYR"/>
                <w:sz w:val="22"/>
                <w:szCs w:val="22"/>
              </w:rPr>
              <w:t xml:space="preserve">- </w:t>
            </w:r>
            <w:r>
              <w:rPr>
                <w:sz w:val="22"/>
                <w:szCs w:val="22"/>
              </w:rPr>
              <w:t xml:space="preserve">5 м до выступающих конструктивных элементов (крыльцо, пандус, приямок, отмостка и т.д.) основного здания, </w:t>
            </w:r>
          </w:p>
          <w:p w:rsidR="00BF4B13" w:rsidRDefault="00BF4B13" w:rsidP="00EA1EC1">
            <w:pPr>
              <w:autoSpaceDE w:val="0"/>
              <w:autoSpaceDN w:val="0"/>
              <w:adjustRightInd w:val="0"/>
              <w:rPr>
                <w:rFonts w:ascii="Times New Roman CYR" w:hAnsi="Times New Roman CYR" w:cs="Times New Roman CYR"/>
              </w:rPr>
            </w:pPr>
            <w:r>
              <w:rPr>
                <w:sz w:val="22"/>
                <w:szCs w:val="22"/>
              </w:rPr>
              <w:t>- 1 м до хозяйственных построек.</w:t>
            </w:r>
          </w:p>
          <w:p w:rsidR="00BF4B13" w:rsidRDefault="00BF4B13" w:rsidP="00EA1EC1">
            <w:pPr>
              <w:tabs>
                <w:tab w:val="center" w:pos="4677"/>
                <w:tab w:val="right" w:pos="9355"/>
              </w:tabs>
            </w:pPr>
            <w:r>
              <w:rPr>
                <w:sz w:val="22"/>
                <w:szCs w:val="22"/>
              </w:rPr>
              <w:t>Максимальный процент застройки в границах земельного участка – 45%.</w:t>
            </w:r>
          </w:p>
        </w:tc>
        <w:tc>
          <w:tcPr>
            <w:tcW w:w="3457" w:type="dxa"/>
          </w:tcPr>
          <w:p w:rsidR="00BF4B13" w:rsidRDefault="00BF4B13" w:rsidP="00EA1EC1">
            <w:pPr>
              <w:autoSpaceDE w:val="0"/>
              <w:autoSpaceDN w:val="0"/>
              <w:adjustRightInd w:val="0"/>
            </w:pPr>
            <w:r>
              <w:rPr>
                <w:sz w:val="22"/>
                <w:szCs w:val="22"/>
              </w:rPr>
              <w:t>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w:t>
            </w:r>
          </w:p>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929" w:type="dxa"/>
          </w:tcPr>
          <w:p w:rsidR="00BF4B13" w:rsidRDefault="00BF4B13" w:rsidP="00EA1EC1">
            <w:pPr>
              <w:rPr>
                <w:lang w:eastAsia="en-US"/>
              </w:rPr>
            </w:pPr>
            <w:r>
              <w:rPr>
                <w:sz w:val="22"/>
                <w:szCs w:val="22"/>
                <w:lang w:eastAsia="en-US"/>
              </w:rPr>
              <w:t>Дошкольное, начальное и среднее общее образование</w:t>
            </w:r>
          </w:p>
        </w:tc>
        <w:tc>
          <w:tcPr>
            <w:tcW w:w="2246" w:type="dxa"/>
          </w:tcPr>
          <w:p w:rsidR="00BF4B13" w:rsidRDefault="00BF4B13" w:rsidP="00EA1EC1">
            <w:pPr>
              <w:autoSpaceDE w:val="0"/>
              <w:autoSpaceDN w:val="0"/>
              <w:adjustRightInd w:val="0"/>
              <w:jc w:val="center"/>
            </w:pPr>
            <w:r>
              <w:rPr>
                <w:sz w:val="22"/>
                <w:szCs w:val="22"/>
              </w:rPr>
              <w:t>3.5.1</w:t>
            </w:r>
          </w:p>
        </w:tc>
        <w:tc>
          <w:tcPr>
            <w:tcW w:w="7110"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муниципальные дошкольные образовательные организации – не менее 3120 кв. м;</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муниципальные общеобразовательные организации – не менее 20 000 кв. м;</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муниципальные организации дополнительного образования – не менее 450 кв. м.</w:t>
            </w:r>
          </w:p>
          <w:p w:rsidR="00BF4B13" w:rsidRDefault="00BF4B13" w:rsidP="00EA1EC1">
            <w:r>
              <w:rP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3 надземных этажей.</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Высота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- 10 м.</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Расстояние от границ смежного земельного участка:</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- 6 м до основного строения;</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- 1 м до вспомогательных и хозяйственных построек.</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В условиях реконструкции допускается сокращение отступа и/или размещение зданий по красной линии улиц.</w:t>
            </w:r>
          </w:p>
          <w:p w:rsidR="00BF4B13" w:rsidRDefault="00BF4B13" w:rsidP="00EA1EC1">
            <w:pPr>
              <w:ind w:left="34"/>
              <w:contextualSpacing/>
            </w:pPr>
            <w:r>
              <w:rPr>
                <w:rFonts w:ascii="Times New Roman CYR" w:hAnsi="Times New Roman CYR" w:cs="Times New Roman CYR"/>
                <w:sz w:val="22"/>
                <w:szCs w:val="22"/>
              </w:rPr>
              <w:t>Максимальный процент застройки в границах земельного участка – 60%.</w:t>
            </w:r>
          </w:p>
        </w:tc>
        <w:tc>
          <w:tcPr>
            <w:tcW w:w="3457" w:type="dxa"/>
          </w:tcPr>
          <w:p w:rsidR="00BF4B13" w:rsidRDefault="00BF4B13" w:rsidP="00EA1EC1">
            <w:r>
              <w:rPr>
                <w:sz w:val="22"/>
                <w:szCs w:val="22"/>
              </w:rPr>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BF4B13" w:rsidRDefault="00BF4B13" w:rsidP="00EA1EC1">
            <w:pPr>
              <w:autoSpaceDE w:val="0"/>
              <w:autoSpaceDN w:val="0"/>
              <w:adjustRightInd w:val="0"/>
            </w:pPr>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929" w:type="dxa"/>
          </w:tcPr>
          <w:p w:rsidR="00BF4B13" w:rsidRDefault="00BF4B13" w:rsidP="00EA1EC1">
            <w:pPr>
              <w:rPr>
                <w:lang w:eastAsia="en-US"/>
              </w:rPr>
            </w:pPr>
            <w:r>
              <w:rPr>
                <w:sz w:val="22"/>
                <w:szCs w:val="22"/>
              </w:rPr>
              <w:t>Религиозное использование</w:t>
            </w:r>
          </w:p>
        </w:tc>
        <w:tc>
          <w:tcPr>
            <w:tcW w:w="2246" w:type="dxa"/>
          </w:tcPr>
          <w:p w:rsidR="00BF4B13" w:rsidRDefault="00BF4B13" w:rsidP="00EA1EC1">
            <w:pPr>
              <w:autoSpaceDE w:val="0"/>
              <w:autoSpaceDN w:val="0"/>
              <w:adjustRightInd w:val="0"/>
              <w:jc w:val="center"/>
            </w:pPr>
            <w:r>
              <w:rPr>
                <w:sz w:val="22"/>
                <w:szCs w:val="22"/>
              </w:rPr>
              <w:t>3.7</w:t>
            </w:r>
          </w:p>
        </w:tc>
        <w:tc>
          <w:tcPr>
            <w:tcW w:w="7110"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Минимальная площадь участка - не подлежит установлению.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Высота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- 5 м.</w:t>
            </w:r>
          </w:p>
          <w:p w:rsidR="00BF4B13" w:rsidRDefault="00BF4B13" w:rsidP="00EA1EC1">
            <w:pPr>
              <w:autoSpaceDE w:val="0"/>
              <w:autoSpaceDN w:val="0"/>
              <w:adjustRightInd w:val="0"/>
              <w:rPr>
                <w:rFonts w:ascii="Times New Roman CYR" w:hAnsi="Times New Roman CYR" w:cs="Times New Roman CYR"/>
              </w:rPr>
            </w:pPr>
            <w:r>
              <w:rPr>
                <w:rFonts w:ascii="Times New Roman CYR" w:hAnsi="Times New Roman CYR" w:cs="Times New Roman CYR"/>
                <w:sz w:val="22"/>
                <w:szCs w:val="22"/>
              </w:rPr>
              <w:t>Расстояние от границ смежного земельного участка:</w:t>
            </w:r>
          </w:p>
          <w:p w:rsidR="00BF4B13" w:rsidRDefault="00BF4B13" w:rsidP="00EA1EC1">
            <w:pPr>
              <w:autoSpaceDE w:val="0"/>
              <w:autoSpaceDN w:val="0"/>
              <w:adjustRightInd w:val="0"/>
              <w:rPr>
                <w:rFonts w:ascii="Times New Roman CYR" w:hAnsi="Times New Roman CYR" w:cs="Times New Roman CYR"/>
              </w:rPr>
            </w:pPr>
            <w:r>
              <w:rPr>
                <w:rFonts w:ascii="Times New Roman CYR" w:hAnsi="Times New Roman CYR" w:cs="Times New Roman CYR"/>
                <w:sz w:val="22"/>
                <w:szCs w:val="22"/>
              </w:rPr>
              <w:t xml:space="preserve">- </w:t>
            </w:r>
            <w:r>
              <w:rPr>
                <w:sz w:val="22"/>
                <w:szCs w:val="22"/>
              </w:rPr>
              <w:t>3 м до основного строения;</w:t>
            </w:r>
          </w:p>
          <w:p w:rsidR="00BF4B13" w:rsidRDefault="00BF4B13" w:rsidP="00EA1EC1">
            <w:r>
              <w:rPr>
                <w:sz w:val="22"/>
                <w:szCs w:val="22"/>
              </w:rPr>
              <w:t>- 1 м до хозяйственных построек.</w:t>
            </w:r>
          </w:p>
          <w:p w:rsidR="00BF4B13" w:rsidRDefault="00BF4B13" w:rsidP="00EA1EC1">
            <w:pPr>
              <w:autoSpaceDE w:val="0"/>
              <w:autoSpaceDN w:val="0"/>
              <w:adjustRightInd w:val="0"/>
            </w:pPr>
            <w:r>
              <w:rPr>
                <w:sz w:val="22"/>
                <w:szCs w:val="22"/>
              </w:rPr>
              <w:t>Вспомогательные строения и хозяйственные постройки размещать со стороны улиц не допускается.</w:t>
            </w:r>
          </w:p>
          <w:p w:rsidR="00BF4B13" w:rsidRDefault="00BF4B13" w:rsidP="00EA1EC1">
            <w:r>
              <w:rPr>
                <w:sz w:val="22"/>
                <w:szCs w:val="22"/>
              </w:rPr>
              <w:t>Максимальный процент застройки в границах земельного участка – 70%.</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929" w:type="dxa"/>
          </w:tcPr>
          <w:p w:rsidR="00BF4B13" w:rsidRDefault="00BF4B13" w:rsidP="00EA1EC1">
            <w:pPr>
              <w:rPr>
                <w:lang w:eastAsia="en-US"/>
              </w:rPr>
            </w:pPr>
            <w:r>
              <w:rPr>
                <w:sz w:val="22"/>
                <w:szCs w:val="22"/>
                <w:lang w:eastAsia="en-US"/>
              </w:rPr>
              <w:t>Спорт</w:t>
            </w:r>
          </w:p>
        </w:tc>
        <w:tc>
          <w:tcPr>
            <w:tcW w:w="2246" w:type="dxa"/>
          </w:tcPr>
          <w:p w:rsidR="00BF4B13" w:rsidRDefault="00BF4B13" w:rsidP="00EA1EC1">
            <w:pPr>
              <w:autoSpaceDE w:val="0"/>
              <w:autoSpaceDN w:val="0"/>
              <w:adjustRightInd w:val="0"/>
              <w:jc w:val="center"/>
            </w:pPr>
            <w:r>
              <w:rPr>
                <w:sz w:val="22"/>
                <w:szCs w:val="22"/>
              </w:rPr>
              <w:t>5.1</w:t>
            </w:r>
          </w:p>
        </w:tc>
        <w:tc>
          <w:tcPr>
            <w:tcW w:w="7110" w:type="dxa"/>
          </w:tcPr>
          <w:p w:rsidR="00BF4B13" w:rsidRDefault="00BF4B13" w:rsidP="00EA1EC1">
            <w:r>
              <w:rPr>
                <w:sz w:val="22"/>
                <w:szCs w:val="22"/>
              </w:rPr>
              <w:t>Минимальная площадь участка – не менее 100 кв. м.</w:t>
            </w:r>
          </w:p>
          <w:p w:rsidR="00BF4B13" w:rsidRDefault="00BF4B13" w:rsidP="00EA1EC1">
            <w:r>
              <w:rPr>
                <w:sz w:val="22"/>
                <w:szCs w:val="22"/>
              </w:rPr>
              <w:t xml:space="preserve">Максимальная площадь участка: </w:t>
            </w:r>
          </w:p>
          <w:p w:rsidR="00BF4B13" w:rsidRDefault="00BF4B13" w:rsidP="00EA1EC1">
            <w:r>
              <w:rPr>
                <w:sz w:val="22"/>
                <w:szCs w:val="22"/>
              </w:rPr>
              <w:t>- не подлежит установлению.</w:t>
            </w:r>
          </w:p>
          <w:p w:rsidR="00BF4B13" w:rsidRDefault="00BF4B13" w:rsidP="00EA1EC1">
            <w:r>
              <w:rPr>
                <w:sz w:val="22"/>
                <w:szCs w:val="22"/>
              </w:rPr>
              <w:t>Количество этажей – до 2 надземных этажей.</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5 м.</w:t>
            </w:r>
          </w:p>
          <w:p w:rsidR="00BF4B13" w:rsidRDefault="00BF4B13" w:rsidP="00EA1EC1">
            <w:r>
              <w:rPr>
                <w:rFonts w:ascii="Times New Roman CYR" w:hAnsi="Times New Roman CYR" w:cs="Times New Roman CYR"/>
                <w:sz w:val="22"/>
                <w:szCs w:val="22"/>
              </w:rPr>
              <w:t>Расстояние от границ смежного земельного участка</w:t>
            </w:r>
            <w:r>
              <w:rPr>
                <w:sz w:val="22"/>
                <w:szCs w:val="22"/>
              </w:rPr>
              <w:t>:</w:t>
            </w:r>
          </w:p>
          <w:p w:rsidR="00BF4B13" w:rsidRDefault="00BF4B13" w:rsidP="00EA1EC1">
            <w:pPr>
              <w:contextualSpacing/>
            </w:pPr>
            <w:r>
              <w:rPr>
                <w:sz w:val="22"/>
                <w:szCs w:val="22"/>
              </w:rPr>
              <w:t>- 5 м до выступающих конструктивных элементов (крыльцо, пандус, приямок, отмостка и т.д.) основного здания;</w:t>
            </w:r>
          </w:p>
          <w:p w:rsidR="00BF4B13" w:rsidRDefault="00BF4B13" w:rsidP="00EA1EC1">
            <w:pPr>
              <w:contextualSpacing/>
            </w:pPr>
            <w:r>
              <w:rPr>
                <w:sz w:val="22"/>
                <w:szCs w:val="22"/>
              </w:rPr>
              <w:t>- 1 м. до вспомогательных построек.</w:t>
            </w:r>
          </w:p>
          <w:p w:rsidR="00BF4B13" w:rsidRDefault="00BF4B13" w:rsidP="00EA1EC1">
            <w:pPr>
              <w:autoSpaceDE w:val="0"/>
              <w:autoSpaceDN w:val="0"/>
              <w:adjustRightInd w:val="0"/>
            </w:pPr>
            <w:r>
              <w:rPr>
                <w:sz w:val="22"/>
                <w:szCs w:val="22"/>
              </w:rPr>
              <w:t>В условиях реконструкции допускается размещение зданий по красной линии улиц.</w:t>
            </w:r>
          </w:p>
          <w:p w:rsidR="00BF4B13" w:rsidRDefault="00BF4B13" w:rsidP="00EA1EC1">
            <w:pPr>
              <w:tabs>
                <w:tab w:val="center" w:pos="4677"/>
                <w:tab w:val="right" w:pos="9355"/>
              </w:tabs>
            </w:pPr>
            <w:r>
              <w:rPr>
                <w:sz w:val="22"/>
                <w:szCs w:val="22"/>
              </w:rPr>
              <w:t>Максимальный процент застройки в границах земельного участка – 60%.</w:t>
            </w:r>
          </w:p>
        </w:tc>
        <w:tc>
          <w:tcPr>
            <w:tcW w:w="3457" w:type="dxa"/>
          </w:tcPr>
          <w:p w:rsidR="00BF4B13" w:rsidRDefault="00BF4B13" w:rsidP="00EA1EC1">
            <w:r>
              <w:rPr>
                <w:sz w:val="22"/>
                <w:szCs w:val="22"/>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929" w:type="dxa"/>
          </w:tcPr>
          <w:p w:rsidR="00BF4B13" w:rsidRDefault="00BF4B13" w:rsidP="00EA1EC1">
            <w:r>
              <w:rPr>
                <w:sz w:val="22"/>
                <w:szCs w:val="22"/>
              </w:rPr>
              <w:t>Связь</w:t>
            </w:r>
          </w:p>
        </w:tc>
        <w:tc>
          <w:tcPr>
            <w:tcW w:w="2246" w:type="dxa"/>
          </w:tcPr>
          <w:p w:rsidR="00BF4B13" w:rsidRDefault="00BF4B13" w:rsidP="00EA1EC1">
            <w:pPr>
              <w:autoSpaceDE w:val="0"/>
              <w:autoSpaceDN w:val="0"/>
              <w:adjustRightInd w:val="0"/>
              <w:jc w:val="center"/>
            </w:pPr>
            <w:r>
              <w:rPr>
                <w:sz w:val="22"/>
                <w:szCs w:val="22"/>
              </w:rPr>
              <w:t>6.8</w:t>
            </w:r>
          </w:p>
        </w:tc>
        <w:tc>
          <w:tcPr>
            <w:tcW w:w="7110"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2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pPr>
              <w:tabs>
                <w:tab w:val="left" w:pos="3204"/>
              </w:tabs>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929" w:type="dxa"/>
          </w:tcPr>
          <w:p w:rsidR="00BF4B13" w:rsidRDefault="00BF4B13" w:rsidP="00EA1EC1">
            <w:pPr>
              <w:autoSpaceDE w:val="0"/>
              <w:autoSpaceDN w:val="0"/>
              <w:adjustRightInd w:val="0"/>
            </w:pPr>
            <w:r>
              <w:rPr>
                <w:sz w:val="22"/>
                <w:szCs w:val="22"/>
              </w:rPr>
              <w:t xml:space="preserve">Обслуживание </w:t>
            </w:r>
          </w:p>
          <w:p w:rsidR="00BF4B13" w:rsidRDefault="00BF4B13" w:rsidP="00EA1EC1">
            <w:pPr>
              <w:autoSpaceDE w:val="0"/>
              <w:autoSpaceDN w:val="0"/>
              <w:adjustRightInd w:val="0"/>
            </w:pPr>
            <w:r>
              <w:rPr>
                <w:sz w:val="22"/>
                <w:szCs w:val="22"/>
              </w:rPr>
              <w:t>перевозок пассажиров</w:t>
            </w:r>
          </w:p>
        </w:tc>
        <w:tc>
          <w:tcPr>
            <w:tcW w:w="2246" w:type="dxa"/>
          </w:tcPr>
          <w:p w:rsidR="00BF4B13" w:rsidRDefault="00BF4B13" w:rsidP="00EA1EC1">
            <w:pPr>
              <w:autoSpaceDE w:val="0"/>
              <w:autoSpaceDN w:val="0"/>
              <w:adjustRightInd w:val="0"/>
              <w:jc w:val="center"/>
            </w:pPr>
            <w:r>
              <w:rPr>
                <w:sz w:val="22"/>
                <w:szCs w:val="22"/>
              </w:rPr>
              <w:t>7.2.2</w:t>
            </w:r>
          </w:p>
        </w:tc>
        <w:tc>
          <w:tcPr>
            <w:tcW w:w="7110"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2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929" w:type="dxa"/>
          </w:tcPr>
          <w:p w:rsidR="00BF4B13" w:rsidRDefault="00BF4B13" w:rsidP="00EA1EC1">
            <w:r>
              <w:rPr>
                <w:sz w:val="22"/>
                <w:szCs w:val="22"/>
              </w:rPr>
              <w:t>Коммунальное обслуживание</w:t>
            </w:r>
          </w:p>
        </w:tc>
        <w:tc>
          <w:tcPr>
            <w:tcW w:w="2246" w:type="dxa"/>
          </w:tcPr>
          <w:p w:rsidR="00BF4B13" w:rsidRDefault="00BF4B13" w:rsidP="00EA1EC1">
            <w:pPr>
              <w:autoSpaceDE w:val="0"/>
              <w:autoSpaceDN w:val="0"/>
              <w:adjustRightInd w:val="0"/>
              <w:jc w:val="center"/>
            </w:pPr>
            <w:r>
              <w:rPr>
                <w:sz w:val="22"/>
                <w:szCs w:val="22"/>
              </w:rPr>
              <w:t>3.1</w:t>
            </w:r>
          </w:p>
        </w:tc>
        <w:tc>
          <w:tcPr>
            <w:tcW w:w="7110"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929" w:type="dxa"/>
          </w:tcPr>
          <w:p w:rsidR="00BF4B13" w:rsidRDefault="00BF4B13" w:rsidP="00EA1EC1">
            <w:r>
              <w:rPr>
                <w:sz w:val="22"/>
                <w:szCs w:val="22"/>
              </w:rPr>
              <w:t>Земельные участки (территории) общего пользования</w:t>
            </w:r>
          </w:p>
        </w:tc>
        <w:tc>
          <w:tcPr>
            <w:tcW w:w="2246" w:type="dxa"/>
          </w:tcPr>
          <w:p w:rsidR="00BF4B13" w:rsidRDefault="00BF4B13" w:rsidP="00EA1EC1">
            <w:pPr>
              <w:autoSpaceDE w:val="0"/>
              <w:autoSpaceDN w:val="0"/>
              <w:adjustRightInd w:val="0"/>
              <w:jc w:val="center"/>
            </w:pPr>
            <w:r>
              <w:rPr>
                <w:sz w:val="22"/>
                <w:szCs w:val="22"/>
              </w:rPr>
              <w:t>12.0</w:t>
            </w:r>
          </w:p>
        </w:tc>
        <w:tc>
          <w:tcPr>
            <w:tcW w:w="7110"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tc>
      </w:tr>
      <w:tr w:rsidR="00BF4B13" w:rsidTr="00EA1EC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hRule="exact" w:val="624"/>
          <w:jc w:val="center"/>
        </w:trPr>
        <w:tc>
          <w:tcPr>
            <w:tcW w:w="14742" w:type="dxa"/>
            <w:gridSpan w:val="4"/>
            <w:vAlign w:val="center"/>
          </w:tcPr>
          <w:p w:rsidR="00BF4B13" w:rsidRDefault="00BF4B13" w:rsidP="00EA1EC1">
            <w:pPr>
              <w:keepNext/>
              <w:keepLines/>
              <w:jc w:val="center"/>
              <w:rPr>
                <w:b/>
              </w:rPr>
            </w:pPr>
            <w:r>
              <w:rPr>
                <w:b/>
                <w:sz w:val="20"/>
                <w:szCs w:val="20"/>
              </w:rPr>
              <w:t>УСЛОВНО РАЗРЕШЁННЫЕ ВИДЫ И ПАРАМЕТРЫ ИСПОЛЬЗОВАНИЯ ЗЕМЕЛЬНЫХ УЧАСТКОВ И ОБЪЕКТОВ КАПИТАЛЬНОГО СТРОИТЕЛЬСТВА</w:t>
            </w:r>
          </w:p>
        </w:tc>
      </w:tr>
      <w:tr w:rsidR="00BF4B13" w:rsidTr="00EA1EC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6"/>
          <w:jc w:val="center"/>
        </w:trPr>
        <w:tc>
          <w:tcPr>
            <w:tcW w:w="1929" w:type="dxa"/>
          </w:tcPr>
          <w:p w:rsidR="00BF4B13" w:rsidRDefault="00BF4B13" w:rsidP="00EA1EC1">
            <w:bookmarkStart w:id="90" w:name="_Hlk184978807"/>
            <w:r>
              <w:rPr>
                <w:sz w:val="22"/>
                <w:szCs w:val="22"/>
              </w:rPr>
              <w:t>Хранение автотранспорта</w:t>
            </w:r>
          </w:p>
        </w:tc>
        <w:tc>
          <w:tcPr>
            <w:tcW w:w="2246" w:type="dxa"/>
          </w:tcPr>
          <w:p w:rsidR="00BF4B13" w:rsidRDefault="00BF4B13" w:rsidP="00EA1EC1">
            <w:pPr>
              <w:autoSpaceDE w:val="0"/>
              <w:autoSpaceDN w:val="0"/>
              <w:adjustRightInd w:val="0"/>
              <w:jc w:val="center"/>
            </w:pPr>
            <w:r>
              <w:rPr>
                <w:sz w:val="22"/>
                <w:szCs w:val="22"/>
              </w:rPr>
              <w:t>2.7.1</w:t>
            </w:r>
          </w:p>
          <w:p w:rsidR="00BF4B13" w:rsidRDefault="00BF4B13" w:rsidP="00EA1EC1"/>
        </w:tc>
        <w:tc>
          <w:tcPr>
            <w:tcW w:w="7110"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2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bookmarkEnd w:id="90"/>
      <w:tr w:rsidR="00BF4B13" w:rsidTr="00EA1EC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6"/>
          <w:jc w:val="center"/>
        </w:trPr>
        <w:tc>
          <w:tcPr>
            <w:tcW w:w="14742" w:type="dxa"/>
            <w:gridSpan w:val="4"/>
            <w:vAlign w:val="center"/>
          </w:tcPr>
          <w:p w:rsidR="00BF4B13" w:rsidRDefault="00BF4B13" w:rsidP="00EA1EC1">
            <w:pPr>
              <w:jc w:val="center"/>
            </w:pPr>
            <w:r>
              <w:rPr>
                <w:b/>
                <w:sz w:val="20"/>
                <w:szCs w:val="20"/>
              </w:rPr>
              <w:t>ВСПОМОГАТЕЛЬНЫЕ ВИДЫ И ПАРАМЕТРЫ РАЗРЕШЁННОГО ИСПОЛЬЗОВАНИЯ ЗЕМЕЛЬНЫХ УЧАСТКОВ И ОБЪЕКТОВ КАПИТАЛЬНОГО СТРОИТЕЛЬСТВА</w:t>
            </w:r>
          </w:p>
        </w:tc>
      </w:tr>
    </w:tbl>
    <w:p w:rsidR="00BF4B13" w:rsidRDefault="00BF4B13" w:rsidP="00302219">
      <w:pPr>
        <w:keepNext/>
        <w:rPr>
          <w:b/>
          <w:bCs/>
          <w:color w:val="000000"/>
          <w:sz w:val="20"/>
          <w:szCs w:val="20"/>
          <w:lang w:eastAsia="ru-RU"/>
        </w:rPr>
        <w:sectPr w:rsidR="00BF4B13">
          <w:pgSz w:w="16838" w:h="11906" w:orient="landscape"/>
          <w:pgMar w:top="1134" w:right="1134" w:bottom="1134" w:left="1134" w:header="720" w:footer="709" w:gutter="0"/>
          <w:cols w:space="720"/>
          <w:docGrid w:linePitch="360"/>
        </w:sectPr>
      </w:pPr>
    </w:p>
    <w:tbl>
      <w:tblPr>
        <w:tblW w:w="1474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1929"/>
        <w:gridCol w:w="2246"/>
        <w:gridCol w:w="7110"/>
        <w:gridCol w:w="3457"/>
      </w:tblGrid>
      <w:tr w:rsidR="00BF4B13" w:rsidTr="00EA1EC1">
        <w:trPr>
          <w:trHeight w:val="206"/>
          <w:jc w:val="center"/>
        </w:trPr>
        <w:tc>
          <w:tcPr>
            <w:tcW w:w="1929" w:type="dxa"/>
          </w:tcPr>
          <w:p w:rsidR="00BF4B13" w:rsidRDefault="00BF4B13" w:rsidP="00EA1EC1">
            <w:bookmarkStart w:id="91" w:name="_Hlk184978454"/>
            <w:bookmarkStart w:id="92" w:name="_Toc379293910"/>
            <w:bookmarkStart w:id="93" w:name="_Toc406406370"/>
            <w:bookmarkStart w:id="94" w:name="_Toc70344678"/>
            <w:bookmarkStart w:id="95" w:name="_Toc519977927"/>
            <w:r>
              <w:rPr>
                <w:sz w:val="22"/>
                <w:szCs w:val="22"/>
              </w:rPr>
              <w:t>Хранение автотранспорта</w:t>
            </w:r>
          </w:p>
        </w:tc>
        <w:tc>
          <w:tcPr>
            <w:tcW w:w="2246" w:type="dxa"/>
          </w:tcPr>
          <w:p w:rsidR="00BF4B13" w:rsidRDefault="00BF4B13" w:rsidP="00EA1EC1">
            <w:pPr>
              <w:autoSpaceDE w:val="0"/>
              <w:autoSpaceDN w:val="0"/>
              <w:adjustRightInd w:val="0"/>
              <w:jc w:val="center"/>
            </w:pPr>
            <w:r>
              <w:rPr>
                <w:sz w:val="22"/>
                <w:szCs w:val="22"/>
              </w:rPr>
              <w:t>2.7.1</w:t>
            </w:r>
          </w:p>
          <w:p w:rsidR="00BF4B13" w:rsidRDefault="00BF4B13" w:rsidP="00EA1EC1"/>
        </w:tc>
        <w:tc>
          <w:tcPr>
            <w:tcW w:w="7110"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2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bookmarkEnd w:id="91"/>
    </w:tbl>
    <w:p w:rsidR="00BF4B13" w:rsidRDefault="00BF4B13" w:rsidP="00302219">
      <w:pPr>
        <w:spacing w:before="120" w:after="120"/>
        <w:jc w:val="center"/>
        <w:rPr>
          <w:b/>
          <w:sz w:val="20"/>
          <w:szCs w:val="20"/>
        </w:rPr>
      </w:pPr>
    </w:p>
    <w:p w:rsidR="00BF4B13" w:rsidRDefault="00BF4B13" w:rsidP="00302219">
      <w:pPr>
        <w:spacing w:before="120" w:after="120"/>
        <w:jc w:val="center"/>
        <w:rPr>
          <w:b/>
          <w:sz w:val="20"/>
          <w:szCs w:val="20"/>
        </w:rPr>
      </w:pPr>
      <w:r>
        <w:rPr>
          <w:b/>
          <w:sz w:val="20"/>
          <w:szCs w:val="20"/>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ДЛЯ ТЕРРИТОРИЙ, ПРЕДПОЛАГАЮЩИХ ДЕЯТЕЛЬНОСТЬ ПО КОМПЛЕКСНОМУ И УСТОЙЧИВОМУ РАЗВИТИЮ ТЕРРИТОРИИ</w:t>
      </w:r>
    </w:p>
    <w:p w:rsidR="00BF4B13" w:rsidRDefault="00BF4B13" w:rsidP="00302219">
      <w:pPr>
        <w:spacing w:before="160" w:after="160"/>
        <w:jc w:val="center"/>
        <w:rPr>
          <w:b/>
          <w:sz w:val="22"/>
          <w:szCs w:val="16"/>
        </w:rPr>
      </w:pPr>
      <w:r>
        <w:rPr>
          <w:b/>
          <w:sz w:val="22"/>
          <w:szCs w:val="16"/>
        </w:rPr>
        <w:t>Для объектов коммунальной инфраструктуры местного значения городского округа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97"/>
        <w:gridCol w:w="4992"/>
        <w:gridCol w:w="4653"/>
      </w:tblGrid>
      <w:tr w:rsidR="00BF4B13" w:rsidTr="00EA1EC1">
        <w:trPr>
          <w:jc w:val="center"/>
        </w:trPr>
        <w:tc>
          <w:tcPr>
            <w:tcW w:w="1729" w:type="pct"/>
            <w:vAlign w:val="center"/>
          </w:tcPr>
          <w:p w:rsidR="00BF4B13" w:rsidRDefault="00BF4B13" w:rsidP="00EA1EC1">
            <w:pPr>
              <w:pStyle w:val="afff5"/>
              <w:rPr>
                <w:sz w:val="22"/>
                <w:szCs w:val="22"/>
              </w:rPr>
            </w:pPr>
            <w:r>
              <w:rPr>
                <w:sz w:val="22"/>
                <w:szCs w:val="22"/>
              </w:rPr>
              <w:t>Вид объекта местного значения</w:t>
            </w:r>
          </w:p>
        </w:tc>
        <w:tc>
          <w:tcPr>
            <w:tcW w:w="1693" w:type="pct"/>
            <w:vAlign w:val="center"/>
          </w:tcPr>
          <w:p w:rsidR="00BF4B13" w:rsidRDefault="00BF4B13" w:rsidP="00EA1EC1">
            <w:pPr>
              <w:pStyle w:val="afff5"/>
              <w:rPr>
                <w:sz w:val="22"/>
                <w:szCs w:val="22"/>
              </w:rPr>
            </w:pPr>
            <w:r>
              <w:rPr>
                <w:sz w:val="22"/>
                <w:szCs w:val="22"/>
              </w:rPr>
              <w:t>Потребность в территории, для размещения объекта обслуживания, кв. м</w:t>
            </w:r>
          </w:p>
        </w:tc>
        <w:tc>
          <w:tcPr>
            <w:tcW w:w="1578" w:type="pct"/>
          </w:tcPr>
          <w:p w:rsidR="00BF4B13" w:rsidRDefault="00BF4B13" w:rsidP="00EA1EC1">
            <w:pPr>
              <w:pStyle w:val="afff5"/>
              <w:rPr>
                <w:sz w:val="22"/>
                <w:szCs w:val="22"/>
              </w:rPr>
            </w:pPr>
            <w:r>
              <w:rPr>
                <w:sz w:val="22"/>
                <w:szCs w:val="22"/>
              </w:rPr>
              <w:t>Территориальная доступность объектов коммунальной инфраструктуры</w:t>
            </w:r>
          </w:p>
        </w:tc>
      </w:tr>
      <w:tr w:rsidR="00BF4B13" w:rsidTr="00EA1EC1">
        <w:trPr>
          <w:jc w:val="center"/>
        </w:trPr>
        <w:tc>
          <w:tcPr>
            <w:tcW w:w="1729" w:type="pct"/>
          </w:tcPr>
          <w:p w:rsidR="00BF4B13" w:rsidRDefault="00BF4B13" w:rsidP="00EA1EC1">
            <w:r>
              <w:rPr>
                <w:sz w:val="22"/>
                <w:szCs w:val="22"/>
              </w:rPr>
              <w:t xml:space="preserve">Трансформаторные подстанции </w:t>
            </w:r>
          </w:p>
        </w:tc>
        <w:tc>
          <w:tcPr>
            <w:tcW w:w="1693" w:type="pct"/>
          </w:tcPr>
          <w:p w:rsidR="00BF4B13" w:rsidRDefault="00BF4B13" w:rsidP="00EA1EC1">
            <w:pPr>
              <w:jc w:val="center"/>
            </w:pPr>
            <w:r>
              <w:rPr>
                <w:sz w:val="22"/>
                <w:szCs w:val="22"/>
              </w:rPr>
              <w:t>от 50</w:t>
            </w:r>
          </w:p>
        </w:tc>
        <w:tc>
          <w:tcPr>
            <w:tcW w:w="1578" w:type="pct"/>
          </w:tcPr>
          <w:p w:rsidR="00BF4B13" w:rsidRDefault="00BF4B13" w:rsidP="00EA1EC1">
            <w:pPr>
              <w:jc w:val="center"/>
            </w:pPr>
            <w:r>
              <w:rPr>
                <w:sz w:val="22"/>
                <w:szCs w:val="22"/>
              </w:rPr>
              <w:t>Не нормируется</w:t>
            </w:r>
          </w:p>
        </w:tc>
      </w:tr>
      <w:tr w:rsidR="00BF4B13" w:rsidTr="00EA1EC1">
        <w:trPr>
          <w:jc w:val="center"/>
        </w:trPr>
        <w:tc>
          <w:tcPr>
            <w:tcW w:w="1729" w:type="pct"/>
          </w:tcPr>
          <w:p w:rsidR="00BF4B13" w:rsidRDefault="00BF4B13" w:rsidP="00EA1EC1">
            <w:r>
              <w:rPr>
                <w:sz w:val="22"/>
                <w:szCs w:val="22"/>
              </w:rPr>
              <w:t>Пункты редуцирования газа</w:t>
            </w:r>
          </w:p>
        </w:tc>
        <w:tc>
          <w:tcPr>
            <w:tcW w:w="1693" w:type="pct"/>
          </w:tcPr>
          <w:p w:rsidR="00BF4B13" w:rsidRDefault="00BF4B13" w:rsidP="00EA1EC1">
            <w:pPr>
              <w:jc w:val="center"/>
            </w:pPr>
            <w:r>
              <w:rPr>
                <w:sz w:val="22"/>
                <w:szCs w:val="22"/>
              </w:rPr>
              <w:t>от 4</w:t>
            </w:r>
          </w:p>
        </w:tc>
        <w:tc>
          <w:tcPr>
            <w:tcW w:w="1578" w:type="pct"/>
          </w:tcPr>
          <w:p w:rsidR="00BF4B13" w:rsidRDefault="00BF4B13" w:rsidP="00EA1EC1">
            <w:pPr>
              <w:jc w:val="center"/>
            </w:pPr>
            <w:r>
              <w:rPr>
                <w:sz w:val="22"/>
                <w:szCs w:val="22"/>
              </w:rPr>
              <w:t>Не нормируется</w:t>
            </w:r>
          </w:p>
        </w:tc>
      </w:tr>
      <w:tr w:rsidR="00BF4B13" w:rsidTr="00EA1EC1">
        <w:trPr>
          <w:jc w:val="center"/>
        </w:trPr>
        <w:tc>
          <w:tcPr>
            <w:tcW w:w="1729" w:type="pct"/>
          </w:tcPr>
          <w:p w:rsidR="00BF4B13" w:rsidRDefault="00BF4B13" w:rsidP="00EA1EC1">
            <w:r>
              <w:rPr>
                <w:sz w:val="22"/>
                <w:szCs w:val="22"/>
              </w:rPr>
              <w:t>Котельные</w:t>
            </w:r>
          </w:p>
        </w:tc>
        <w:tc>
          <w:tcPr>
            <w:tcW w:w="1693" w:type="pct"/>
          </w:tcPr>
          <w:p w:rsidR="00BF4B13" w:rsidRDefault="00BF4B13" w:rsidP="00EA1EC1">
            <w:pPr>
              <w:jc w:val="center"/>
            </w:pPr>
            <w:r>
              <w:rPr>
                <w:sz w:val="22"/>
                <w:szCs w:val="22"/>
              </w:rPr>
              <w:t>от 7000</w:t>
            </w:r>
          </w:p>
        </w:tc>
        <w:tc>
          <w:tcPr>
            <w:tcW w:w="1578" w:type="pct"/>
          </w:tcPr>
          <w:p w:rsidR="00BF4B13" w:rsidRDefault="00BF4B13" w:rsidP="00EA1EC1">
            <w:pPr>
              <w:jc w:val="center"/>
            </w:pPr>
            <w:r>
              <w:rPr>
                <w:sz w:val="22"/>
                <w:szCs w:val="22"/>
              </w:rPr>
              <w:t>Не нормируется</w:t>
            </w:r>
          </w:p>
        </w:tc>
      </w:tr>
      <w:bookmarkEnd w:id="92"/>
      <w:bookmarkEnd w:id="93"/>
      <w:bookmarkEnd w:id="94"/>
      <w:bookmarkEnd w:id="95"/>
    </w:tbl>
    <w:p w:rsidR="00BF4B13" w:rsidRDefault="00BF4B13" w:rsidP="00302219">
      <w:pPr>
        <w:keepLines/>
        <w:spacing w:before="240"/>
        <w:contextualSpacing/>
        <w:jc w:val="both"/>
        <w:rPr>
          <w:color w:val="000000"/>
          <w:sz w:val="28"/>
          <w:szCs w:val="28"/>
          <w:lang w:eastAsia="ru-RU"/>
        </w:rPr>
        <w:sectPr w:rsidR="00BF4B13">
          <w:pgSz w:w="16838" w:h="11906" w:orient="landscape"/>
          <w:pgMar w:top="1134" w:right="1134" w:bottom="1134" w:left="1134" w:header="720" w:footer="709" w:gutter="0"/>
          <w:cols w:space="720"/>
          <w:docGrid w:linePitch="360"/>
        </w:sectPr>
      </w:pPr>
    </w:p>
    <w:p w:rsidR="00BF4B13" w:rsidRDefault="00BF4B13" w:rsidP="00302219">
      <w:pPr>
        <w:pStyle w:val="Heading1"/>
        <w:pageBreakBefore/>
        <w:tabs>
          <w:tab w:val="left" w:pos="851"/>
        </w:tabs>
        <w:spacing w:after="120"/>
        <w:ind w:left="432" w:hanging="432"/>
        <w:jc w:val="center"/>
        <w:rPr>
          <w:caps/>
          <w:kern w:val="32"/>
          <w:sz w:val="28"/>
          <w:szCs w:val="28"/>
        </w:rPr>
      </w:pPr>
      <w:bookmarkStart w:id="96" w:name="_Toc477198186"/>
      <w:bookmarkStart w:id="97" w:name="_Toc487800922"/>
      <w:r>
        <w:rPr>
          <w:caps/>
          <w:kern w:val="32"/>
          <w:sz w:val="28"/>
          <w:szCs w:val="28"/>
        </w:rPr>
        <w:t>1.3 ЗОНА ПРОМЫШЛЕННОГО И КОММУНАЛЬНО-СКЛАДСКОГО НАЗНАЧЕНИЯ (П)</w:t>
      </w:r>
      <w:bookmarkEnd w:id="96"/>
      <w:bookmarkEnd w:id="97"/>
    </w:p>
    <w:p w:rsidR="00BF4B13" w:rsidRDefault="00BF4B13" w:rsidP="00302219">
      <w:pPr>
        <w:autoSpaceDE w:val="0"/>
        <w:autoSpaceDN w:val="0"/>
        <w:adjustRightInd w:val="0"/>
        <w:ind w:firstLine="567"/>
        <w:rPr>
          <w:sz w:val="28"/>
          <w:szCs w:val="28"/>
        </w:rPr>
      </w:pPr>
      <w:r>
        <w:rPr>
          <w:sz w:val="28"/>
          <w:szCs w:val="28"/>
        </w:rPr>
        <w:t>Действие градостроительного регламента не распространяется на земельные участки, предоставленные для добычи полезных ископаемых.</w:t>
      </w:r>
    </w:p>
    <w:p w:rsidR="00BF4B13" w:rsidRDefault="00BF4B13" w:rsidP="00302219">
      <w:pPr>
        <w:keepNext/>
        <w:rPr>
          <w:b/>
          <w:bCs/>
          <w:color w:val="000000"/>
          <w:sz w:val="22"/>
          <w:szCs w:val="22"/>
          <w:lang w:eastAsia="ru-RU"/>
        </w:rPr>
      </w:pPr>
      <w:r>
        <w:rPr>
          <w:b/>
          <w:bCs/>
          <w:color w:val="000000"/>
          <w:sz w:val="22"/>
          <w:szCs w:val="22"/>
          <w:lang w:eastAsia="ru-RU"/>
        </w:rPr>
        <w:t>Таблица 3 -Основные виды разрешенного использования и условно разрешенные виды использования земельных участков и объектов капитального строительства для территориальной зоны П</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89"/>
        <w:gridCol w:w="24"/>
        <w:gridCol w:w="2268"/>
        <w:gridCol w:w="6804"/>
        <w:gridCol w:w="3457"/>
      </w:tblGrid>
      <w:tr w:rsidR="00BF4B13" w:rsidTr="00EA1EC1">
        <w:trPr>
          <w:trHeight w:val="545"/>
          <w:tblHeader/>
          <w:jc w:val="center"/>
        </w:trPr>
        <w:tc>
          <w:tcPr>
            <w:tcW w:w="4481" w:type="dxa"/>
            <w:gridSpan w:val="3"/>
            <w:vAlign w:val="center"/>
          </w:tcPr>
          <w:p w:rsidR="00BF4B13" w:rsidRDefault="00BF4B13" w:rsidP="00EA1EC1">
            <w:pPr>
              <w:keepNext/>
              <w:keepLines/>
              <w:jc w:val="center"/>
              <w:rPr>
                <w:b/>
                <w:bCs/>
                <w:color w:val="000000"/>
                <w:sz w:val="20"/>
                <w:szCs w:val="20"/>
                <w:lang w:eastAsia="ru-RU"/>
              </w:rPr>
            </w:pPr>
            <w:r>
              <w:rPr>
                <w:b/>
                <w:bCs/>
                <w:color w:val="000000"/>
                <w:sz w:val="20"/>
                <w:szCs w:val="20"/>
                <w:lang w:eastAsia="ru-RU"/>
              </w:rPr>
              <w:t xml:space="preserve"> </w:t>
            </w:r>
            <w:r>
              <w:rPr>
                <w:b/>
                <w:sz w:val="22"/>
                <w:szCs w:val="22"/>
              </w:rPr>
              <w:t>Виды использования</w:t>
            </w:r>
          </w:p>
        </w:tc>
        <w:tc>
          <w:tcPr>
            <w:tcW w:w="6804" w:type="dxa"/>
            <w:vMerge w:val="restart"/>
            <w:vAlign w:val="center"/>
          </w:tcPr>
          <w:p w:rsidR="00BF4B13" w:rsidRDefault="00BF4B13" w:rsidP="00EA1EC1">
            <w:pPr>
              <w:keepNext/>
              <w:keepLines/>
              <w:jc w:val="center"/>
              <w:rPr>
                <w:b/>
              </w:rPr>
            </w:pPr>
            <w:r>
              <w:rPr>
                <w:b/>
                <w:sz w:val="22"/>
                <w:szCs w:val="22"/>
              </w:rPr>
              <w:t xml:space="preserve">Параметры разрешенного </w:t>
            </w:r>
            <w:r>
              <w:rPr>
                <w:b/>
                <w:sz w:val="22"/>
                <w:szCs w:val="22"/>
              </w:rPr>
              <w:br/>
              <w:t>использования</w:t>
            </w:r>
          </w:p>
        </w:tc>
        <w:tc>
          <w:tcPr>
            <w:tcW w:w="3457" w:type="dxa"/>
            <w:vMerge w:val="restart"/>
            <w:vAlign w:val="center"/>
          </w:tcPr>
          <w:p w:rsidR="00BF4B13" w:rsidRDefault="00BF4B13" w:rsidP="00EA1EC1">
            <w:pPr>
              <w:keepNext/>
              <w:keepLines/>
              <w:jc w:val="center"/>
              <w:rPr>
                <w:b/>
              </w:rPr>
            </w:pPr>
            <w:r>
              <w:rPr>
                <w:b/>
                <w:sz w:val="22"/>
                <w:szCs w:val="22"/>
              </w:rPr>
              <w:t xml:space="preserve">Ограничения использования </w:t>
            </w:r>
            <w:r>
              <w:rPr>
                <w:b/>
                <w:sz w:val="22"/>
                <w:szCs w:val="22"/>
              </w:rPr>
              <w:br/>
              <w:t xml:space="preserve">земельных участков и объектов </w:t>
            </w:r>
            <w:r>
              <w:rPr>
                <w:b/>
                <w:sz w:val="22"/>
                <w:szCs w:val="22"/>
              </w:rPr>
              <w:br/>
              <w:t>капитального строительства</w:t>
            </w:r>
          </w:p>
        </w:tc>
      </w:tr>
      <w:tr w:rsidR="00BF4B13" w:rsidTr="00EA1EC1">
        <w:trPr>
          <w:trHeight w:val="20"/>
          <w:tblHeader/>
          <w:jc w:val="center"/>
        </w:trPr>
        <w:tc>
          <w:tcPr>
            <w:tcW w:w="2189" w:type="dxa"/>
            <w:vAlign w:val="center"/>
          </w:tcPr>
          <w:p w:rsidR="00BF4B13" w:rsidRDefault="00BF4B13" w:rsidP="00EA1EC1">
            <w:pPr>
              <w:keepNext/>
              <w:keepLines/>
              <w:jc w:val="center"/>
              <w:rPr>
                <w:b/>
              </w:rPr>
            </w:pPr>
            <w:r>
              <w:rPr>
                <w:b/>
                <w:sz w:val="22"/>
                <w:szCs w:val="22"/>
              </w:rPr>
              <w:t>Наименование вида использования</w:t>
            </w:r>
          </w:p>
        </w:tc>
        <w:tc>
          <w:tcPr>
            <w:tcW w:w="2292" w:type="dxa"/>
            <w:gridSpan w:val="2"/>
            <w:vAlign w:val="center"/>
          </w:tcPr>
          <w:p w:rsidR="00BF4B13" w:rsidRDefault="00BF4B13" w:rsidP="00EA1EC1">
            <w:pPr>
              <w:keepNext/>
              <w:keepLines/>
              <w:jc w:val="center"/>
              <w:rPr>
                <w:b/>
              </w:rPr>
            </w:pPr>
            <w:r>
              <w:rPr>
                <w:b/>
                <w:sz w:val="22"/>
                <w:szCs w:val="22"/>
              </w:rPr>
              <w:t>Код (числовое обозначение) вида разрешенного использования земельного участка</w:t>
            </w:r>
          </w:p>
        </w:tc>
        <w:tc>
          <w:tcPr>
            <w:tcW w:w="6804" w:type="dxa"/>
            <w:vMerge/>
            <w:vAlign w:val="center"/>
          </w:tcPr>
          <w:p w:rsidR="00BF4B13" w:rsidRDefault="00BF4B13" w:rsidP="00EA1EC1">
            <w:pPr>
              <w:keepNext/>
              <w:keepLines/>
              <w:jc w:val="center"/>
              <w:rPr>
                <w:b/>
              </w:rPr>
            </w:pPr>
          </w:p>
        </w:tc>
        <w:tc>
          <w:tcPr>
            <w:tcW w:w="3457" w:type="dxa"/>
            <w:vMerge/>
            <w:vAlign w:val="center"/>
          </w:tcPr>
          <w:p w:rsidR="00BF4B13" w:rsidRDefault="00BF4B13" w:rsidP="00EA1EC1">
            <w:pPr>
              <w:keepNext/>
              <w:keepLines/>
              <w:jc w:val="center"/>
              <w:rPr>
                <w:b/>
              </w:rPr>
            </w:pPr>
          </w:p>
        </w:tc>
      </w:tr>
      <w:tr w:rsidR="00BF4B13" w:rsidTr="00EA1EC1">
        <w:trPr>
          <w:trHeight w:val="624"/>
          <w:jc w:val="center"/>
        </w:trPr>
        <w:tc>
          <w:tcPr>
            <w:tcW w:w="14742" w:type="dxa"/>
            <w:gridSpan w:val="5"/>
            <w:vAlign w:val="center"/>
          </w:tcPr>
          <w:p w:rsidR="00BF4B13" w:rsidRDefault="00BF4B13" w:rsidP="00EA1EC1">
            <w:pPr>
              <w:keepNext/>
              <w:keepLines/>
              <w:jc w:val="center"/>
              <w:rPr>
                <w:b/>
              </w:rPr>
            </w:pPr>
            <w:r>
              <w:rPr>
                <w:b/>
                <w:sz w:val="20"/>
                <w:szCs w:val="20"/>
              </w:rPr>
              <w:t>ОСНОВНЫЕ ВИДЫ И ПАРАМЕТРЫ РАЗРЕШЁННОГО ИСПОЛЬЗОВАНИЯ ЗЕМЕЛЬНЫХ УЧАСТКОВ И ОБЪЕКТОВ КАПИТАЛЬНОГО СТРОИТЕЛЬСТВА</w:t>
            </w:r>
          </w:p>
        </w:tc>
      </w:tr>
      <w:tr w:rsidR="00BF4B13" w:rsidTr="00EA1EC1">
        <w:trPr>
          <w:trHeight w:val="20"/>
          <w:jc w:val="center"/>
        </w:trPr>
        <w:tc>
          <w:tcPr>
            <w:tcW w:w="2189" w:type="dxa"/>
          </w:tcPr>
          <w:p w:rsidR="00BF4B13" w:rsidRDefault="00BF4B13" w:rsidP="00EA1EC1">
            <w:r>
              <w:rPr>
                <w:sz w:val="22"/>
                <w:szCs w:val="22"/>
              </w:rPr>
              <w:t>Производственная деятельность</w:t>
            </w:r>
          </w:p>
        </w:tc>
        <w:tc>
          <w:tcPr>
            <w:tcW w:w="2292" w:type="dxa"/>
            <w:gridSpan w:val="2"/>
          </w:tcPr>
          <w:p w:rsidR="00BF4B13" w:rsidRDefault="00BF4B13" w:rsidP="00EA1EC1">
            <w:pPr>
              <w:jc w:val="center"/>
            </w:pPr>
            <w:r>
              <w:rPr>
                <w:sz w:val="22"/>
                <w:szCs w:val="22"/>
              </w:rPr>
              <w:t>6.0</w:t>
            </w:r>
          </w:p>
        </w:tc>
        <w:tc>
          <w:tcPr>
            <w:tcW w:w="6804" w:type="dxa"/>
            <w:vMerge w:val="restart"/>
          </w:tcPr>
          <w:p w:rsidR="00BF4B13" w:rsidRDefault="00BF4B13" w:rsidP="00EA1EC1">
            <w:pPr>
              <w:ind w:left="34"/>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ind w:left="34"/>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3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- 3 м.</w:t>
            </w:r>
          </w:p>
          <w:p w:rsidR="00BF4B13" w:rsidRDefault="00BF4B13" w:rsidP="00EA1EC1">
            <w:pPr>
              <w:contextualSpacing/>
              <w:rPr>
                <w:rFonts w:ascii="Times New Roman CYR" w:hAnsi="Times New Roman CYR" w:cs="Times New Roman CYR"/>
              </w:rPr>
            </w:pPr>
            <w:r>
              <w:rPr>
                <w:sz w:val="22"/>
                <w:szCs w:val="22"/>
              </w:rPr>
              <w:t>В условиях реконструкции допускается сокращение отступа и/или размещение зданий по красной линии улиц.</w:t>
            </w:r>
          </w:p>
          <w:p w:rsidR="00BF4B13" w:rsidRDefault="00BF4B13" w:rsidP="00EA1EC1">
            <w:pPr>
              <w:tabs>
                <w:tab w:val="center" w:pos="4677"/>
                <w:tab w:val="right" w:pos="9355"/>
              </w:tabs>
            </w:pPr>
            <w:r>
              <w:rPr>
                <w:rFonts w:ascii="Times New Roman CYR" w:hAnsi="Times New Roman CYR" w:cs="Times New Roman CYR"/>
                <w:sz w:val="22"/>
                <w:szCs w:val="22"/>
              </w:rPr>
              <w:t xml:space="preserve">Расстояние от границ смежного земельного участка </w:t>
            </w:r>
            <w:r>
              <w:rPr>
                <w:sz w:val="22"/>
                <w:szCs w:val="22"/>
              </w:rPr>
              <w:t>– 3 м.</w:t>
            </w:r>
          </w:p>
          <w:p w:rsidR="00BF4B13" w:rsidRDefault="00BF4B13" w:rsidP="00EA1EC1">
            <w:pPr>
              <w:ind w:left="34"/>
              <w:contextualSpacing/>
              <w:rPr>
                <w:rFonts w:ascii="Times New Roman CYR" w:hAnsi="Times New Roman CYR" w:cs="Times New Roman CYR"/>
              </w:rPr>
            </w:pPr>
            <w:r>
              <w:rPr>
                <w:sz w:val="22"/>
                <w:szCs w:val="22"/>
              </w:rPr>
              <w:t xml:space="preserve">Максимальный процент застройки в границах земельного участка – </w:t>
            </w:r>
            <w:r>
              <w:rPr>
                <w:rFonts w:ascii="Times New Roman CYR" w:hAnsi="Times New Roman CYR" w:cs="Times New Roman CYR"/>
                <w:sz w:val="22"/>
                <w:szCs w:val="22"/>
              </w:rPr>
              <w:t>не подлежит установлению.</w:t>
            </w:r>
          </w:p>
          <w:p w:rsidR="00BF4B13" w:rsidRDefault="00BF4B13" w:rsidP="00EA1EC1">
            <w:r>
              <w:rPr>
                <w:sz w:val="22"/>
                <w:szCs w:val="22"/>
              </w:rPr>
              <w:t>Минимальный процент озеленения:</w:t>
            </w:r>
          </w:p>
          <w:p w:rsidR="00BF4B13" w:rsidRDefault="00BF4B13" w:rsidP="00EA1EC1">
            <w:r>
              <w:rPr>
                <w:sz w:val="22"/>
                <w:szCs w:val="22"/>
              </w:rPr>
              <w:t>- для объектов I – II класса вредности – 10% от площади земельного участка;</w:t>
            </w:r>
          </w:p>
          <w:p w:rsidR="00BF4B13" w:rsidRDefault="00BF4B13" w:rsidP="00EA1EC1">
            <w:pPr>
              <w:ind w:left="34"/>
            </w:pPr>
            <w:r>
              <w:rPr>
                <w:sz w:val="22"/>
                <w:szCs w:val="22"/>
              </w:rPr>
              <w:t>- для объектов II</w:t>
            </w:r>
            <w:r>
              <w:rPr>
                <w:sz w:val="22"/>
                <w:szCs w:val="22"/>
                <w:lang w:val="en-US"/>
              </w:rPr>
              <w:t>I</w:t>
            </w:r>
            <w:r>
              <w:rPr>
                <w:sz w:val="22"/>
                <w:szCs w:val="22"/>
              </w:rPr>
              <w:t xml:space="preserve"> класса вредности – 10% от площади земельного участка;</w:t>
            </w:r>
          </w:p>
          <w:p w:rsidR="00BF4B13" w:rsidRDefault="00BF4B13" w:rsidP="00EA1EC1">
            <w:pPr>
              <w:ind w:left="34"/>
            </w:pPr>
            <w:r>
              <w:rPr>
                <w:sz w:val="22"/>
                <w:szCs w:val="22"/>
              </w:rPr>
              <w:t xml:space="preserve">- для объектов </w:t>
            </w:r>
            <w:r>
              <w:rPr>
                <w:sz w:val="22"/>
                <w:szCs w:val="22"/>
                <w:lang w:val="en-US"/>
              </w:rPr>
              <w:t>IV</w:t>
            </w:r>
            <w:r>
              <w:rPr>
                <w:sz w:val="22"/>
                <w:szCs w:val="22"/>
              </w:rPr>
              <w:t xml:space="preserve">, </w:t>
            </w:r>
            <w:r>
              <w:rPr>
                <w:sz w:val="22"/>
                <w:szCs w:val="22"/>
                <w:lang w:val="en-US"/>
              </w:rPr>
              <w:t>V</w:t>
            </w:r>
            <w:r>
              <w:rPr>
                <w:sz w:val="22"/>
                <w:szCs w:val="22"/>
              </w:rPr>
              <w:t xml:space="preserve"> класса вредности – 15% от площади земельного участка.</w:t>
            </w:r>
          </w:p>
        </w:tc>
        <w:tc>
          <w:tcPr>
            <w:tcW w:w="3457" w:type="dxa"/>
            <w:vMerge w:val="restart"/>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w:t>
            </w:r>
            <w:r>
              <w:rPr>
                <w:sz w:val="22"/>
                <w:szCs w:val="22"/>
              </w:rPr>
              <w:t xml:space="preserve"> настоящих регламентов и действующим законодательством</w:t>
            </w:r>
          </w:p>
        </w:tc>
      </w:tr>
      <w:tr w:rsidR="00BF4B13" w:rsidTr="00EA1EC1">
        <w:trPr>
          <w:trHeight w:val="20"/>
          <w:jc w:val="center"/>
        </w:trPr>
        <w:tc>
          <w:tcPr>
            <w:tcW w:w="2189" w:type="dxa"/>
          </w:tcPr>
          <w:p w:rsidR="00BF4B13" w:rsidRDefault="00BF4B13" w:rsidP="00EA1EC1">
            <w:r>
              <w:rPr>
                <w:sz w:val="22"/>
                <w:szCs w:val="22"/>
              </w:rPr>
              <w:t>Недропользование</w:t>
            </w:r>
          </w:p>
        </w:tc>
        <w:tc>
          <w:tcPr>
            <w:tcW w:w="2292" w:type="dxa"/>
            <w:gridSpan w:val="2"/>
          </w:tcPr>
          <w:p w:rsidR="00BF4B13" w:rsidRDefault="00BF4B13" w:rsidP="00EA1EC1">
            <w:pPr>
              <w:autoSpaceDE w:val="0"/>
              <w:autoSpaceDN w:val="0"/>
              <w:adjustRightInd w:val="0"/>
              <w:jc w:val="center"/>
            </w:pPr>
            <w:r>
              <w:rPr>
                <w:sz w:val="22"/>
                <w:szCs w:val="22"/>
              </w:rPr>
              <w:t>6.1</w:t>
            </w:r>
          </w:p>
        </w:tc>
        <w:tc>
          <w:tcPr>
            <w:tcW w:w="6804" w:type="dxa"/>
            <w:vMerge/>
          </w:tcPr>
          <w:p w:rsidR="00BF4B13" w:rsidRDefault="00BF4B13" w:rsidP="00EA1EC1">
            <w:pPr>
              <w:tabs>
                <w:tab w:val="center" w:pos="4677"/>
                <w:tab w:val="right" w:pos="9355"/>
              </w:tabs>
            </w:pPr>
          </w:p>
        </w:tc>
        <w:tc>
          <w:tcPr>
            <w:tcW w:w="3457" w:type="dxa"/>
            <w:vMerge/>
          </w:tcPr>
          <w:p w:rsidR="00BF4B13" w:rsidRDefault="00BF4B13" w:rsidP="00EA1EC1">
            <w:pPr>
              <w:contextualSpacing/>
              <w:rPr>
                <w:rFonts w:ascii="Times New Roman CYR" w:hAnsi="Times New Roman CYR" w:cs="Times New Roman CYR"/>
              </w:rPr>
            </w:pPr>
          </w:p>
        </w:tc>
      </w:tr>
      <w:tr w:rsidR="00BF4B13" w:rsidTr="00EA1EC1">
        <w:trPr>
          <w:trHeight w:val="20"/>
          <w:jc w:val="center"/>
        </w:trPr>
        <w:tc>
          <w:tcPr>
            <w:tcW w:w="2189" w:type="dxa"/>
          </w:tcPr>
          <w:p w:rsidR="00BF4B13" w:rsidRDefault="00BF4B13" w:rsidP="00EA1EC1">
            <w:r>
              <w:rPr>
                <w:sz w:val="22"/>
                <w:szCs w:val="22"/>
              </w:rPr>
              <w:t>Тяжелая промышленность</w:t>
            </w:r>
          </w:p>
        </w:tc>
        <w:tc>
          <w:tcPr>
            <w:tcW w:w="2292" w:type="dxa"/>
            <w:gridSpan w:val="2"/>
          </w:tcPr>
          <w:p w:rsidR="00BF4B13" w:rsidRDefault="00BF4B13" w:rsidP="00EA1EC1">
            <w:pPr>
              <w:autoSpaceDE w:val="0"/>
              <w:autoSpaceDN w:val="0"/>
              <w:adjustRightInd w:val="0"/>
              <w:jc w:val="center"/>
            </w:pPr>
            <w:r>
              <w:rPr>
                <w:sz w:val="22"/>
                <w:szCs w:val="22"/>
              </w:rPr>
              <w:t>6.2</w:t>
            </w:r>
          </w:p>
        </w:tc>
        <w:tc>
          <w:tcPr>
            <w:tcW w:w="6804" w:type="dxa"/>
            <w:vMerge/>
          </w:tcPr>
          <w:p w:rsidR="00BF4B13" w:rsidRDefault="00BF4B13" w:rsidP="00EA1EC1">
            <w:pPr>
              <w:tabs>
                <w:tab w:val="center" w:pos="4677"/>
                <w:tab w:val="right" w:pos="9355"/>
              </w:tabs>
            </w:pPr>
          </w:p>
        </w:tc>
        <w:tc>
          <w:tcPr>
            <w:tcW w:w="3457" w:type="dxa"/>
            <w:vMerge/>
          </w:tcPr>
          <w:p w:rsidR="00BF4B13" w:rsidRDefault="00BF4B13" w:rsidP="00EA1EC1">
            <w:pPr>
              <w:contextualSpacing/>
              <w:rPr>
                <w:rFonts w:ascii="Times New Roman CYR" w:hAnsi="Times New Roman CYR" w:cs="Times New Roman CYR"/>
              </w:rPr>
            </w:pPr>
          </w:p>
        </w:tc>
      </w:tr>
      <w:tr w:rsidR="00BF4B13" w:rsidTr="00EA1EC1">
        <w:trPr>
          <w:trHeight w:val="20"/>
          <w:jc w:val="center"/>
        </w:trPr>
        <w:tc>
          <w:tcPr>
            <w:tcW w:w="2189" w:type="dxa"/>
          </w:tcPr>
          <w:p w:rsidR="00BF4B13" w:rsidRDefault="00BF4B13" w:rsidP="00EA1EC1">
            <w:r>
              <w:rPr>
                <w:sz w:val="22"/>
                <w:szCs w:val="22"/>
              </w:rPr>
              <w:t>Автомобилестроительная промышленность</w:t>
            </w:r>
          </w:p>
        </w:tc>
        <w:tc>
          <w:tcPr>
            <w:tcW w:w="2292" w:type="dxa"/>
            <w:gridSpan w:val="2"/>
          </w:tcPr>
          <w:p w:rsidR="00BF4B13" w:rsidRDefault="00BF4B13" w:rsidP="00EA1EC1">
            <w:pPr>
              <w:autoSpaceDE w:val="0"/>
              <w:autoSpaceDN w:val="0"/>
              <w:adjustRightInd w:val="0"/>
              <w:jc w:val="center"/>
            </w:pPr>
            <w:r>
              <w:rPr>
                <w:sz w:val="22"/>
                <w:szCs w:val="22"/>
              </w:rPr>
              <w:t>6.2.1</w:t>
            </w:r>
          </w:p>
        </w:tc>
        <w:tc>
          <w:tcPr>
            <w:tcW w:w="6804" w:type="dxa"/>
            <w:vMerge/>
          </w:tcPr>
          <w:p w:rsidR="00BF4B13" w:rsidRDefault="00BF4B13" w:rsidP="00EA1EC1">
            <w:pPr>
              <w:tabs>
                <w:tab w:val="center" w:pos="4677"/>
                <w:tab w:val="right" w:pos="9355"/>
              </w:tabs>
            </w:pPr>
          </w:p>
        </w:tc>
        <w:tc>
          <w:tcPr>
            <w:tcW w:w="3457" w:type="dxa"/>
            <w:vMerge/>
          </w:tcPr>
          <w:p w:rsidR="00BF4B13" w:rsidRDefault="00BF4B13" w:rsidP="00EA1EC1">
            <w:pPr>
              <w:contextualSpacing/>
              <w:rPr>
                <w:rFonts w:ascii="Times New Roman CYR" w:hAnsi="Times New Roman CYR" w:cs="Times New Roman CYR"/>
              </w:rPr>
            </w:pPr>
          </w:p>
        </w:tc>
      </w:tr>
      <w:tr w:rsidR="00BF4B13" w:rsidTr="00EA1EC1">
        <w:trPr>
          <w:trHeight w:val="20"/>
          <w:jc w:val="center"/>
        </w:trPr>
        <w:tc>
          <w:tcPr>
            <w:tcW w:w="2189" w:type="dxa"/>
          </w:tcPr>
          <w:p w:rsidR="00BF4B13" w:rsidRDefault="00BF4B13" w:rsidP="00EA1EC1">
            <w:r>
              <w:rPr>
                <w:sz w:val="22"/>
                <w:szCs w:val="22"/>
              </w:rPr>
              <w:t>Легкая промышленность</w:t>
            </w:r>
          </w:p>
        </w:tc>
        <w:tc>
          <w:tcPr>
            <w:tcW w:w="2292" w:type="dxa"/>
            <w:gridSpan w:val="2"/>
          </w:tcPr>
          <w:p w:rsidR="00BF4B13" w:rsidRDefault="00BF4B13" w:rsidP="00EA1EC1">
            <w:pPr>
              <w:autoSpaceDE w:val="0"/>
              <w:autoSpaceDN w:val="0"/>
              <w:adjustRightInd w:val="0"/>
              <w:jc w:val="center"/>
            </w:pPr>
            <w:r>
              <w:rPr>
                <w:sz w:val="22"/>
                <w:szCs w:val="22"/>
              </w:rPr>
              <w:t>6.3</w:t>
            </w:r>
          </w:p>
        </w:tc>
        <w:tc>
          <w:tcPr>
            <w:tcW w:w="6804" w:type="dxa"/>
            <w:vMerge/>
          </w:tcPr>
          <w:p w:rsidR="00BF4B13" w:rsidRDefault="00BF4B13" w:rsidP="00EA1EC1">
            <w:pPr>
              <w:tabs>
                <w:tab w:val="center" w:pos="4677"/>
                <w:tab w:val="right" w:pos="9355"/>
              </w:tabs>
            </w:pPr>
          </w:p>
        </w:tc>
        <w:tc>
          <w:tcPr>
            <w:tcW w:w="3457" w:type="dxa"/>
            <w:vMerge/>
          </w:tcPr>
          <w:p w:rsidR="00BF4B13" w:rsidRDefault="00BF4B13" w:rsidP="00EA1EC1">
            <w:pPr>
              <w:contextualSpacing/>
              <w:rPr>
                <w:rFonts w:ascii="Times New Roman CYR" w:hAnsi="Times New Roman CYR" w:cs="Times New Roman CYR"/>
              </w:rPr>
            </w:pPr>
          </w:p>
        </w:tc>
      </w:tr>
      <w:tr w:rsidR="00BF4B13" w:rsidTr="00EA1EC1">
        <w:trPr>
          <w:trHeight w:val="20"/>
          <w:jc w:val="center"/>
        </w:trPr>
        <w:tc>
          <w:tcPr>
            <w:tcW w:w="2189" w:type="dxa"/>
          </w:tcPr>
          <w:p w:rsidR="00BF4B13" w:rsidRDefault="00BF4B13" w:rsidP="00EA1EC1">
            <w:r>
              <w:rPr>
                <w:sz w:val="22"/>
                <w:szCs w:val="22"/>
              </w:rPr>
              <w:t>Фармацевтическая промышленность</w:t>
            </w:r>
          </w:p>
        </w:tc>
        <w:tc>
          <w:tcPr>
            <w:tcW w:w="2292" w:type="dxa"/>
            <w:gridSpan w:val="2"/>
          </w:tcPr>
          <w:p w:rsidR="00BF4B13" w:rsidRDefault="00BF4B13" w:rsidP="00EA1EC1">
            <w:pPr>
              <w:autoSpaceDE w:val="0"/>
              <w:autoSpaceDN w:val="0"/>
              <w:adjustRightInd w:val="0"/>
              <w:jc w:val="center"/>
            </w:pPr>
            <w:r>
              <w:rPr>
                <w:sz w:val="22"/>
                <w:szCs w:val="22"/>
              </w:rPr>
              <w:t>6.3.1</w:t>
            </w:r>
          </w:p>
        </w:tc>
        <w:tc>
          <w:tcPr>
            <w:tcW w:w="6804" w:type="dxa"/>
            <w:vMerge/>
          </w:tcPr>
          <w:p w:rsidR="00BF4B13" w:rsidRDefault="00BF4B13" w:rsidP="00EA1EC1">
            <w:pPr>
              <w:tabs>
                <w:tab w:val="center" w:pos="4677"/>
                <w:tab w:val="right" w:pos="9355"/>
              </w:tabs>
            </w:pPr>
          </w:p>
        </w:tc>
        <w:tc>
          <w:tcPr>
            <w:tcW w:w="3457" w:type="dxa"/>
            <w:vMerge/>
          </w:tcPr>
          <w:p w:rsidR="00BF4B13" w:rsidRDefault="00BF4B13" w:rsidP="00EA1EC1">
            <w:pPr>
              <w:contextualSpacing/>
              <w:rPr>
                <w:rFonts w:ascii="Times New Roman CYR" w:hAnsi="Times New Roman CYR" w:cs="Times New Roman CYR"/>
              </w:rPr>
            </w:pPr>
          </w:p>
        </w:tc>
      </w:tr>
      <w:tr w:rsidR="00BF4B13" w:rsidTr="00EA1EC1">
        <w:trPr>
          <w:trHeight w:val="20"/>
          <w:jc w:val="center"/>
        </w:trPr>
        <w:tc>
          <w:tcPr>
            <w:tcW w:w="2189" w:type="dxa"/>
          </w:tcPr>
          <w:p w:rsidR="00BF4B13" w:rsidRDefault="00BF4B13" w:rsidP="00EA1EC1">
            <w:r>
              <w:rPr>
                <w:sz w:val="22"/>
                <w:szCs w:val="22"/>
              </w:rPr>
              <w:t>Пищевая промышленность</w:t>
            </w:r>
          </w:p>
        </w:tc>
        <w:tc>
          <w:tcPr>
            <w:tcW w:w="2292" w:type="dxa"/>
            <w:gridSpan w:val="2"/>
          </w:tcPr>
          <w:p w:rsidR="00BF4B13" w:rsidRDefault="00BF4B13" w:rsidP="00EA1EC1">
            <w:pPr>
              <w:autoSpaceDE w:val="0"/>
              <w:autoSpaceDN w:val="0"/>
              <w:adjustRightInd w:val="0"/>
              <w:jc w:val="center"/>
            </w:pPr>
            <w:r>
              <w:rPr>
                <w:sz w:val="22"/>
                <w:szCs w:val="22"/>
              </w:rPr>
              <w:t>6.4</w:t>
            </w:r>
          </w:p>
        </w:tc>
        <w:tc>
          <w:tcPr>
            <w:tcW w:w="6804" w:type="dxa"/>
            <w:vMerge/>
          </w:tcPr>
          <w:p w:rsidR="00BF4B13" w:rsidRDefault="00BF4B13" w:rsidP="00EA1EC1">
            <w:pPr>
              <w:tabs>
                <w:tab w:val="center" w:pos="4677"/>
                <w:tab w:val="right" w:pos="9355"/>
              </w:tabs>
            </w:pPr>
          </w:p>
        </w:tc>
        <w:tc>
          <w:tcPr>
            <w:tcW w:w="3457" w:type="dxa"/>
            <w:vMerge/>
          </w:tcPr>
          <w:p w:rsidR="00BF4B13" w:rsidRDefault="00BF4B13" w:rsidP="00EA1EC1">
            <w:pPr>
              <w:contextualSpacing/>
              <w:rPr>
                <w:rFonts w:ascii="Times New Roman CYR" w:hAnsi="Times New Roman CYR" w:cs="Times New Roman CYR"/>
              </w:rPr>
            </w:pPr>
          </w:p>
        </w:tc>
      </w:tr>
      <w:tr w:rsidR="00BF4B13" w:rsidTr="00EA1EC1">
        <w:trPr>
          <w:trHeight w:val="20"/>
          <w:jc w:val="center"/>
        </w:trPr>
        <w:tc>
          <w:tcPr>
            <w:tcW w:w="2189" w:type="dxa"/>
          </w:tcPr>
          <w:p w:rsidR="00BF4B13" w:rsidRDefault="00BF4B13" w:rsidP="00EA1EC1">
            <w:r>
              <w:rPr>
                <w:sz w:val="22"/>
                <w:szCs w:val="22"/>
              </w:rPr>
              <w:t>Нефтехимическая промышленность</w:t>
            </w:r>
          </w:p>
        </w:tc>
        <w:tc>
          <w:tcPr>
            <w:tcW w:w="2292" w:type="dxa"/>
            <w:gridSpan w:val="2"/>
          </w:tcPr>
          <w:p w:rsidR="00BF4B13" w:rsidRDefault="00BF4B13" w:rsidP="00EA1EC1">
            <w:pPr>
              <w:autoSpaceDE w:val="0"/>
              <w:autoSpaceDN w:val="0"/>
              <w:adjustRightInd w:val="0"/>
              <w:jc w:val="center"/>
            </w:pPr>
            <w:r>
              <w:rPr>
                <w:sz w:val="22"/>
                <w:szCs w:val="22"/>
              </w:rPr>
              <w:t>6.5</w:t>
            </w:r>
          </w:p>
        </w:tc>
        <w:tc>
          <w:tcPr>
            <w:tcW w:w="6804" w:type="dxa"/>
            <w:vMerge/>
          </w:tcPr>
          <w:p w:rsidR="00BF4B13" w:rsidRDefault="00BF4B13" w:rsidP="00EA1EC1">
            <w:pPr>
              <w:tabs>
                <w:tab w:val="center" w:pos="4677"/>
                <w:tab w:val="right" w:pos="9355"/>
              </w:tabs>
            </w:pPr>
          </w:p>
        </w:tc>
        <w:tc>
          <w:tcPr>
            <w:tcW w:w="3457" w:type="dxa"/>
            <w:vMerge/>
          </w:tcPr>
          <w:p w:rsidR="00BF4B13" w:rsidRDefault="00BF4B13" w:rsidP="00EA1EC1">
            <w:pPr>
              <w:contextualSpacing/>
              <w:rPr>
                <w:rFonts w:ascii="Times New Roman CYR" w:hAnsi="Times New Roman CYR" w:cs="Times New Roman CYR"/>
              </w:rPr>
            </w:pPr>
          </w:p>
        </w:tc>
      </w:tr>
      <w:tr w:rsidR="00BF4B13" w:rsidTr="00EA1EC1">
        <w:trPr>
          <w:trHeight w:val="20"/>
          <w:jc w:val="center"/>
        </w:trPr>
        <w:tc>
          <w:tcPr>
            <w:tcW w:w="2189" w:type="dxa"/>
          </w:tcPr>
          <w:p w:rsidR="00BF4B13" w:rsidRDefault="00BF4B13" w:rsidP="00EA1EC1">
            <w:r>
              <w:rPr>
                <w:sz w:val="22"/>
                <w:szCs w:val="22"/>
              </w:rPr>
              <w:t>Строительная промышленность</w:t>
            </w:r>
          </w:p>
        </w:tc>
        <w:tc>
          <w:tcPr>
            <w:tcW w:w="2292" w:type="dxa"/>
            <w:gridSpan w:val="2"/>
          </w:tcPr>
          <w:p w:rsidR="00BF4B13" w:rsidRDefault="00BF4B13" w:rsidP="00EA1EC1">
            <w:pPr>
              <w:autoSpaceDE w:val="0"/>
              <w:autoSpaceDN w:val="0"/>
              <w:adjustRightInd w:val="0"/>
              <w:jc w:val="center"/>
            </w:pPr>
            <w:r>
              <w:rPr>
                <w:sz w:val="22"/>
                <w:szCs w:val="22"/>
              </w:rPr>
              <w:t>6.6</w:t>
            </w:r>
          </w:p>
        </w:tc>
        <w:tc>
          <w:tcPr>
            <w:tcW w:w="6804" w:type="dxa"/>
            <w:vMerge/>
          </w:tcPr>
          <w:p w:rsidR="00BF4B13" w:rsidRDefault="00BF4B13" w:rsidP="00EA1EC1">
            <w:pPr>
              <w:tabs>
                <w:tab w:val="center" w:pos="4677"/>
                <w:tab w:val="right" w:pos="9355"/>
              </w:tabs>
            </w:pPr>
          </w:p>
        </w:tc>
        <w:tc>
          <w:tcPr>
            <w:tcW w:w="3457" w:type="dxa"/>
            <w:vMerge/>
          </w:tcPr>
          <w:p w:rsidR="00BF4B13" w:rsidRDefault="00BF4B13" w:rsidP="00EA1EC1">
            <w:pPr>
              <w:contextualSpacing/>
              <w:rPr>
                <w:rFonts w:ascii="Times New Roman CYR" w:hAnsi="Times New Roman CYR" w:cs="Times New Roman CYR"/>
              </w:rPr>
            </w:pPr>
          </w:p>
        </w:tc>
      </w:tr>
      <w:tr w:rsidR="00BF4B13" w:rsidTr="00EA1EC1">
        <w:trPr>
          <w:trHeight w:val="20"/>
          <w:jc w:val="center"/>
        </w:trPr>
        <w:tc>
          <w:tcPr>
            <w:tcW w:w="2189" w:type="dxa"/>
          </w:tcPr>
          <w:p w:rsidR="00BF4B13" w:rsidRDefault="00BF4B13" w:rsidP="00EA1EC1">
            <w:r>
              <w:rPr>
                <w:sz w:val="22"/>
                <w:szCs w:val="22"/>
              </w:rPr>
              <w:t>Трубопроводный транспорт</w:t>
            </w:r>
          </w:p>
        </w:tc>
        <w:tc>
          <w:tcPr>
            <w:tcW w:w="2292" w:type="dxa"/>
            <w:gridSpan w:val="2"/>
          </w:tcPr>
          <w:p w:rsidR="00BF4B13" w:rsidRDefault="00BF4B13" w:rsidP="00EA1EC1">
            <w:pPr>
              <w:autoSpaceDE w:val="0"/>
              <w:autoSpaceDN w:val="0"/>
              <w:adjustRightInd w:val="0"/>
              <w:jc w:val="center"/>
            </w:pPr>
            <w:r>
              <w:rPr>
                <w:sz w:val="22"/>
                <w:szCs w:val="22"/>
              </w:rPr>
              <w:t>7.5</w:t>
            </w:r>
          </w:p>
        </w:tc>
        <w:tc>
          <w:tcPr>
            <w:tcW w:w="6804"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2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pPr>
              <w:tabs>
                <w:tab w:val="center" w:pos="4677"/>
                <w:tab w:val="right" w:pos="9355"/>
              </w:tabs>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w:t>
            </w:r>
            <w:r>
              <w:rPr>
                <w:sz w:val="22"/>
                <w:szCs w:val="22"/>
              </w:rPr>
              <w:t xml:space="preserve"> настоящих регламентов и действующим законодательством</w:t>
            </w:r>
          </w:p>
        </w:tc>
      </w:tr>
      <w:tr w:rsidR="00BF4B13" w:rsidTr="00EA1EC1">
        <w:trPr>
          <w:trHeight w:val="20"/>
          <w:jc w:val="center"/>
        </w:trPr>
        <w:tc>
          <w:tcPr>
            <w:tcW w:w="2189" w:type="dxa"/>
          </w:tcPr>
          <w:p w:rsidR="00BF4B13" w:rsidRDefault="00BF4B13" w:rsidP="00EA1EC1">
            <w:r>
              <w:rPr>
                <w:sz w:val="22"/>
                <w:szCs w:val="22"/>
              </w:rPr>
              <w:t>Деловое управление</w:t>
            </w:r>
          </w:p>
        </w:tc>
        <w:tc>
          <w:tcPr>
            <w:tcW w:w="2292" w:type="dxa"/>
            <w:gridSpan w:val="2"/>
          </w:tcPr>
          <w:p w:rsidR="00BF4B13" w:rsidRDefault="00BF4B13" w:rsidP="00EA1EC1">
            <w:pPr>
              <w:autoSpaceDE w:val="0"/>
              <w:autoSpaceDN w:val="0"/>
              <w:adjustRightInd w:val="0"/>
              <w:jc w:val="center"/>
            </w:pPr>
            <w:r>
              <w:rPr>
                <w:sz w:val="22"/>
                <w:szCs w:val="22"/>
              </w:rPr>
              <w:t>4.1</w:t>
            </w:r>
          </w:p>
        </w:tc>
        <w:tc>
          <w:tcPr>
            <w:tcW w:w="6804" w:type="dxa"/>
          </w:tcPr>
          <w:p w:rsidR="00BF4B13" w:rsidRDefault="00BF4B13" w:rsidP="00EA1EC1">
            <w:pPr>
              <w:ind w:left="34"/>
              <w:contextualSpacing/>
            </w:pPr>
            <w:r>
              <w:rPr>
                <w:rFonts w:ascii="Times New Roman CYR" w:hAnsi="Times New Roman CYR" w:cs="Times New Roman CYR"/>
                <w:sz w:val="22"/>
                <w:szCs w:val="22"/>
              </w:rPr>
              <w:t xml:space="preserve">Минимальная площадь участка </w:t>
            </w:r>
            <w:r>
              <w:rPr>
                <w:sz w:val="22"/>
                <w:szCs w:val="22"/>
              </w:rPr>
              <w:t>- 500 кв. м.</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3 надземных этажей.</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- 5 м.</w:t>
            </w:r>
          </w:p>
          <w:p w:rsidR="00BF4B13" w:rsidRDefault="00BF4B13" w:rsidP="00EA1EC1">
            <w:r>
              <w:rPr>
                <w:sz w:val="22"/>
                <w:szCs w:val="22"/>
              </w:rPr>
              <w:t>В условиях реконструкции допускается размещение зданий по красной линии улиц.</w:t>
            </w:r>
          </w:p>
          <w:p w:rsidR="00BF4B13" w:rsidRDefault="00BF4B13" w:rsidP="00EA1EC1">
            <w:pPr>
              <w:autoSpaceDE w:val="0"/>
              <w:autoSpaceDN w:val="0"/>
              <w:adjustRightInd w:val="0"/>
            </w:pPr>
            <w:r>
              <w:rPr>
                <w:sz w:val="22"/>
                <w:szCs w:val="22"/>
              </w:rPr>
              <w:t>В условиях реконструкции допускается сокращение отступа и/или размещение зданий по красной линии улиц.</w:t>
            </w:r>
          </w:p>
          <w:p w:rsidR="00BF4B13" w:rsidRDefault="00BF4B13" w:rsidP="00EA1EC1">
            <w:pPr>
              <w:autoSpaceDE w:val="0"/>
              <w:autoSpaceDN w:val="0"/>
              <w:adjustRightInd w:val="0"/>
              <w:rPr>
                <w:rFonts w:ascii="Times New Roman CYR" w:hAnsi="Times New Roman CYR" w:cs="Times New Roman CYR"/>
              </w:rPr>
            </w:pPr>
            <w:r>
              <w:rPr>
                <w:rFonts w:ascii="Times New Roman CYR" w:hAnsi="Times New Roman CYR" w:cs="Times New Roman CYR"/>
                <w:sz w:val="22"/>
                <w:szCs w:val="22"/>
              </w:rPr>
              <w:t>Расстояние от границ смежного земельного участка:</w:t>
            </w:r>
          </w:p>
          <w:p w:rsidR="00BF4B13" w:rsidRDefault="00BF4B13" w:rsidP="00EA1EC1">
            <w:pPr>
              <w:autoSpaceDE w:val="0"/>
              <w:autoSpaceDN w:val="0"/>
              <w:adjustRightInd w:val="0"/>
            </w:pPr>
            <w:r>
              <w:rPr>
                <w:rFonts w:ascii="Times New Roman CYR" w:hAnsi="Times New Roman CYR" w:cs="Times New Roman CYR"/>
                <w:sz w:val="22"/>
                <w:szCs w:val="22"/>
              </w:rPr>
              <w:t xml:space="preserve">- </w:t>
            </w:r>
            <w:r>
              <w:rPr>
                <w:sz w:val="22"/>
                <w:szCs w:val="22"/>
              </w:rPr>
              <w:t xml:space="preserve">5 м до выступающих конструктивных элементов (крыльцо, пандус, приямок, отмостка и т.д.) основного здания, </w:t>
            </w:r>
          </w:p>
          <w:p w:rsidR="00BF4B13" w:rsidRDefault="00BF4B13" w:rsidP="00EA1EC1">
            <w:pPr>
              <w:autoSpaceDE w:val="0"/>
              <w:autoSpaceDN w:val="0"/>
              <w:adjustRightInd w:val="0"/>
              <w:rPr>
                <w:rFonts w:ascii="Times New Roman CYR" w:hAnsi="Times New Roman CYR" w:cs="Times New Roman CYR"/>
              </w:rPr>
            </w:pPr>
            <w:r>
              <w:rPr>
                <w:sz w:val="22"/>
                <w:szCs w:val="22"/>
              </w:rPr>
              <w:t>- 1 м до хозяйственных построек.</w:t>
            </w:r>
          </w:p>
          <w:p w:rsidR="00BF4B13" w:rsidRDefault="00BF4B13" w:rsidP="00EA1EC1">
            <w:pPr>
              <w:tabs>
                <w:tab w:val="center" w:pos="4677"/>
                <w:tab w:val="right" w:pos="9355"/>
              </w:tabs>
            </w:pPr>
            <w:r>
              <w:rPr>
                <w:sz w:val="22"/>
                <w:szCs w:val="22"/>
              </w:rPr>
              <w:t>Максимальный процент застройки в границах земельного участка – 75%.</w:t>
            </w:r>
          </w:p>
        </w:tc>
        <w:tc>
          <w:tcPr>
            <w:tcW w:w="3457"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w:t>
            </w:r>
            <w:r>
              <w:rPr>
                <w:sz w:val="22"/>
                <w:szCs w:val="22"/>
              </w:rPr>
              <w:t xml:space="preserve"> настоящих регламентов и действующим законодательством</w:t>
            </w:r>
          </w:p>
        </w:tc>
      </w:tr>
      <w:tr w:rsidR="00BF4B13" w:rsidTr="00EA1EC1">
        <w:trPr>
          <w:trHeight w:val="20"/>
          <w:jc w:val="center"/>
        </w:trPr>
        <w:tc>
          <w:tcPr>
            <w:tcW w:w="2189" w:type="dxa"/>
          </w:tcPr>
          <w:p w:rsidR="00BF4B13" w:rsidRDefault="00BF4B13" w:rsidP="00EA1EC1">
            <w:r>
              <w:rPr>
                <w:sz w:val="22"/>
                <w:szCs w:val="22"/>
              </w:rPr>
              <w:t>Склады</w:t>
            </w:r>
          </w:p>
        </w:tc>
        <w:tc>
          <w:tcPr>
            <w:tcW w:w="2292" w:type="dxa"/>
            <w:gridSpan w:val="2"/>
          </w:tcPr>
          <w:p w:rsidR="00BF4B13" w:rsidRDefault="00BF4B13" w:rsidP="00EA1EC1">
            <w:pPr>
              <w:autoSpaceDE w:val="0"/>
              <w:autoSpaceDN w:val="0"/>
              <w:adjustRightInd w:val="0"/>
              <w:jc w:val="center"/>
            </w:pPr>
            <w:r>
              <w:rPr>
                <w:sz w:val="22"/>
                <w:szCs w:val="22"/>
              </w:rPr>
              <w:t>6.9</w:t>
            </w:r>
          </w:p>
        </w:tc>
        <w:tc>
          <w:tcPr>
            <w:tcW w:w="6804"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3 надземных этажей.</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- 3 м.</w:t>
            </w:r>
          </w:p>
          <w:p w:rsidR="00BF4B13" w:rsidRDefault="00BF4B13" w:rsidP="00EA1EC1">
            <w:r>
              <w:rPr>
                <w:sz w:val="22"/>
                <w:szCs w:val="22"/>
              </w:rPr>
              <w:t>В условиях реконструкции допускается размещение зданий по красной линии улиц.</w:t>
            </w:r>
          </w:p>
          <w:p w:rsidR="00BF4B13" w:rsidRDefault="00BF4B13" w:rsidP="00EA1EC1">
            <w:pPr>
              <w:autoSpaceDE w:val="0"/>
              <w:autoSpaceDN w:val="0"/>
              <w:adjustRightInd w:val="0"/>
            </w:pPr>
            <w:r>
              <w:rPr>
                <w:sz w:val="22"/>
                <w:szCs w:val="22"/>
              </w:rPr>
              <w:t>В условиях реконструкции допускается сокращение отступа и/или размещение зданий по красной линии улиц.</w:t>
            </w:r>
          </w:p>
          <w:p w:rsidR="00BF4B13" w:rsidRDefault="00BF4B13" w:rsidP="00EA1EC1">
            <w:pPr>
              <w:autoSpaceDE w:val="0"/>
              <w:autoSpaceDN w:val="0"/>
              <w:adjustRightInd w:val="0"/>
              <w:rPr>
                <w:rFonts w:ascii="Times New Roman CYR" w:hAnsi="Times New Roman CYR" w:cs="Times New Roman CYR"/>
              </w:rPr>
            </w:pPr>
            <w:r>
              <w:rPr>
                <w:rFonts w:ascii="Times New Roman CYR" w:hAnsi="Times New Roman CYR" w:cs="Times New Roman CYR"/>
                <w:sz w:val="22"/>
                <w:szCs w:val="22"/>
              </w:rPr>
              <w:t>Расстояние от границ смежного земельного участка:</w:t>
            </w:r>
          </w:p>
          <w:p w:rsidR="00BF4B13" w:rsidRDefault="00BF4B13" w:rsidP="00EA1EC1">
            <w:pPr>
              <w:autoSpaceDE w:val="0"/>
              <w:autoSpaceDN w:val="0"/>
              <w:adjustRightInd w:val="0"/>
            </w:pPr>
            <w:r>
              <w:rPr>
                <w:rFonts w:ascii="Times New Roman CYR" w:hAnsi="Times New Roman CYR" w:cs="Times New Roman CYR"/>
                <w:sz w:val="22"/>
                <w:szCs w:val="22"/>
              </w:rPr>
              <w:t xml:space="preserve">- </w:t>
            </w:r>
            <w:r>
              <w:rPr>
                <w:sz w:val="22"/>
                <w:szCs w:val="22"/>
              </w:rPr>
              <w:t xml:space="preserve">5 м до выступающих конструктивных элементов (крыльцо, пандус, приямок, отмостка и т.д.) основного здания, </w:t>
            </w:r>
          </w:p>
          <w:p w:rsidR="00BF4B13" w:rsidRDefault="00BF4B13" w:rsidP="00EA1EC1">
            <w:pPr>
              <w:autoSpaceDE w:val="0"/>
              <w:autoSpaceDN w:val="0"/>
              <w:adjustRightInd w:val="0"/>
              <w:rPr>
                <w:rFonts w:ascii="Times New Roman CYR" w:hAnsi="Times New Roman CYR" w:cs="Times New Roman CYR"/>
              </w:rPr>
            </w:pPr>
            <w:r>
              <w:rPr>
                <w:sz w:val="22"/>
                <w:szCs w:val="22"/>
              </w:rPr>
              <w:t>- 1 м до хозяйственных построек.</w:t>
            </w:r>
          </w:p>
          <w:p w:rsidR="00BF4B13" w:rsidRDefault="00BF4B13" w:rsidP="00EA1EC1">
            <w:pPr>
              <w:tabs>
                <w:tab w:val="center" w:pos="4677"/>
                <w:tab w:val="right" w:pos="9355"/>
              </w:tabs>
            </w:pPr>
            <w:r>
              <w:rPr>
                <w:sz w:val="22"/>
                <w:szCs w:val="22"/>
              </w:rPr>
              <w:t>Максимальный процент застройки -</w:t>
            </w:r>
            <w:r>
              <w:rPr>
                <w:rFonts w:ascii="Times New Roman CYR" w:hAnsi="Times New Roman CYR" w:cs="Times New Roman CYR"/>
                <w:sz w:val="22"/>
                <w:szCs w:val="22"/>
              </w:rPr>
              <w:t xml:space="preserve"> не подлежит установлению.</w:t>
            </w:r>
          </w:p>
        </w:tc>
        <w:tc>
          <w:tcPr>
            <w:tcW w:w="3457"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w:t>
            </w:r>
            <w:r>
              <w:rPr>
                <w:sz w:val="22"/>
                <w:szCs w:val="22"/>
              </w:rPr>
              <w:t xml:space="preserve"> настоящих регламентов и действующим законодательством</w:t>
            </w:r>
          </w:p>
        </w:tc>
      </w:tr>
      <w:tr w:rsidR="00BF4B13" w:rsidTr="00EA1EC1">
        <w:trPr>
          <w:trHeight w:val="20"/>
          <w:jc w:val="center"/>
        </w:trPr>
        <w:tc>
          <w:tcPr>
            <w:tcW w:w="2189" w:type="dxa"/>
          </w:tcPr>
          <w:p w:rsidR="00BF4B13" w:rsidRDefault="00BF4B13" w:rsidP="00EA1EC1">
            <w:pPr>
              <w:tabs>
                <w:tab w:val="left" w:pos="960"/>
              </w:tabs>
            </w:pPr>
            <w:r>
              <w:rPr>
                <w:sz w:val="22"/>
                <w:szCs w:val="22"/>
              </w:rPr>
              <w:t>Хранение автотранспорта</w:t>
            </w:r>
          </w:p>
        </w:tc>
        <w:tc>
          <w:tcPr>
            <w:tcW w:w="2292" w:type="dxa"/>
            <w:gridSpan w:val="2"/>
          </w:tcPr>
          <w:p w:rsidR="00BF4B13" w:rsidRDefault="00BF4B13" w:rsidP="00EA1EC1">
            <w:pPr>
              <w:jc w:val="center"/>
            </w:pPr>
            <w:r>
              <w:rPr>
                <w:sz w:val="22"/>
                <w:szCs w:val="22"/>
              </w:rPr>
              <w:t>2.7.1</w:t>
            </w:r>
          </w:p>
        </w:tc>
        <w:tc>
          <w:tcPr>
            <w:tcW w:w="6804"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2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w:t>
            </w:r>
            <w:r>
              <w:rPr>
                <w:sz w:val="22"/>
                <w:szCs w:val="22"/>
              </w:rPr>
              <w:t xml:space="preserve"> настоящих регламентов и действующим законодательством</w:t>
            </w:r>
          </w:p>
        </w:tc>
      </w:tr>
      <w:tr w:rsidR="00BF4B13" w:rsidTr="00EA1EC1">
        <w:trPr>
          <w:trHeight w:val="20"/>
          <w:jc w:val="center"/>
        </w:trPr>
        <w:tc>
          <w:tcPr>
            <w:tcW w:w="2189" w:type="dxa"/>
          </w:tcPr>
          <w:p w:rsidR="00BF4B13" w:rsidRDefault="00BF4B13" w:rsidP="00EA1EC1">
            <w:pPr>
              <w:tabs>
                <w:tab w:val="left" w:pos="960"/>
              </w:tabs>
            </w:pPr>
            <w:r>
              <w:rPr>
                <w:sz w:val="22"/>
                <w:szCs w:val="22"/>
              </w:rPr>
              <w:t>Объекты дорожного сервиса</w:t>
            </w:r>
          </w:p>
        </w:tc>
        <w:tc>
          <w:tcPr>
            <w:tcW w:w="2292" w:type="dxa"/>
            <w:gridSpan w:val="2"/>
          </w:tcPr>
          <w:p w:rsidR="00BF4B13" w:rsidRDefault="00BF4B13" w:rsidP="00EA1EC1">
            <w:pPr>
              <w:autoSpaceDE w:val="0"/>
              <w:autoSpaceDN w:val="0"/>
              <w:adjustRightInd w:val="0"/>
              <w:jc w:val="center"/>
            </w:pPr>
            <w:r>
              <w:rPr>
                <w:sz w:val="22"/>
                <w:szCs w:val="22"/>
              </w:rPr>
              <w:t>4.9.1</w:t>
            </w:r>
          </w:p>
        </w:tc>
        <w:tc>
          <w:tcPr>
            <w:tcW w:w="6804" w:type="dxa"/>
          </w:tcPr>
          <w:p w:rsidR="00BF4B13" w:rsidRDefault="00BF4B13" w:rsidP="00EA1EC1">
            <w:pPr>
              <w:ind w:left="34"/>
              <w:contextualSpacing/>
              <w:rPr>
                <w:rFonts w:ascii="Times New Roman CYR" w:hAnsi="Times New Roman CYR" w:cs="Times New Roman CYR"/>
              </w:rPr>
            </w:pPr>
            <w:r>
              <w:rPr>
                <w:rFonts w:ascii="Times New Roman CYR" w:hAnsi="Times New Roman CYR" w:cs="Times New Roman CYR"/>
                <w:sz w:val="22"/>
                <w:szCs w:val="22"/>
              </w:rPr>
              <w:t xml:space="preserve">Минимальная площадь участка: </w:t>
            </w:r>
          </w:p>
          <w:p w:rsidR="00BF4B13" w:rsidRDefault="00BF4B13" w:rsidP="00EA1EC1">
            <w:r>
              <w:rPr>
                <w:sz w:val="22"/>
                <w:szCs w:val="22"/>
              </w:rPr>
              <w:t>- 200 кв. м.</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2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- 5 м.</w:t>
            </w:r>
          </w:p>
          <w:p w:rsidR="00BF4B13" w:rsidRDefault="00BF4B13" w:rsidP="00EA1EC1">
            <w:r>
              <w:rPr>
                <w:sz w:val="22"/>
                <w:szCs w:val="22"/>
              </w:rPr>
              <w:t>В условиях реконструкции допускается размещение зданий по красной линии улиц.</w:t>
            </w:r>
          </w:p>
          <w:p w:rsidR="00BF4B13" w:rsidRDefault="00BF4B13" w:rsidP="00EA1EC1">
            <w:pPr>
              <w:autoSpaceDE w:val="0"/>
              <w:autoSpaceDN w:val="0"/>
              <w:adjustRightInd w:val="0"/>
            </w:pPr>
            <w:r>
              <w:rPr>
                <w:sz w:val="22"/>
                <w:szCs w:val="22"/>
              </w:rPr>
              <w:t>В условиях реконструкции допускается сокращение отступа и/или размещение зданий по красной линии улиц.</w:t>
            </w:r>
          </w:p>
          <w:p w:rsidR="00BF4B13" w:rsidRDefault="00BF4B13" w:rsidP="00EA1EC1">
            <w:pPr>
              <w:autoSpaceDE w:val="0"/>
              <w:autoSpaceDN w:val="0"/>
              <w:adjustRightInd w:val="0"/>
              <w:rPr>
                <w:rFonts w:ascii="Times New Roman CYR" w:hAnsi="Times New Roman CYR" w:cs="Times New Roman CYR"/>
              </w:rPr>
            </w:pPr>
            <w:r>
              <w:rPr>
                <w:rFonts w:ascii="Times New Roman CYR" w:hAnsi="Times New Roman CYR" w:cs="Times New Roman CYR"/>
                <w:sz w:val="22"/>
                <w:szCs w:val="22"/>
              </w:rPr>
              <w:t>Расстояние от границ смежного земельного участка:</w:t>
            </w:r>
          </w:p>
          <w:p w:rsidR="00BF4B13" w:rsidRDefault="00BF4B13" w:rsidP="00EA1EC1">
            <w:pPr>
              <w:autoSpaceDE w:val="0"/>
              <w:autoSpaceDN w:val="0"/>
              <w:adjustRightInd w:val="0"/>
            </w:pPr>
            <w:r>
              <w:rPr>
                <w:rFonts w:ascii="Times New Roman CYR" w:hAnsi="Times New Roman CYR" w:cs="Times New Roman CYR"/>
                <w:sz w:val="22"/>
                <w:szCs w:val="22"/>
              </w:rPr>
              <w:t xml:space="preserve">- </w:t>
            </w:r>
            <w:r>
              <w:rPr>
                <w:sz w:val="22"/>
                <w:szCs w:val="22"/>
              </w:rPr>
              <w:t xml:space="preserve">5 м до выступающих конструктивных элементов (крыльцо, пандус, приямок, отмостка и т.д.) основного здания, </w:t>
            </w:r>
          </w:p>
          <w:p w:rsidR="00BF4B13" w:rsidRDefault="00BF4B13" w:rsidP="00EA1EC1">
            <w:pPr>
              <w:autoSpaceDE w:val="0"/>
              <w:autoSpaceDN w:val="0"/>
              <w:adjustRightInd w:val="0"/>
              <w:rPr>
                <w:rFonts w:ascii="Times New Roman CYR" w:hAnsi="Times New Roman CYR" w:cs="Times New Roman CYR"/>
              </w:rPr>
            </w:pPr>
            <w:r>
              <w:rPr>
                <w:sz w:val="22"/>
                <w:szCs w:val="22"/>
              </w:rPr>
              <w:t>- 1 м до хозяйственных построек.</w:t>
            </w:r>
          </w:p>
          <w:p w:rsidR="00BF4B13" w:rsidRDefault="00BF4B13" w:rsidP="00EA1EC1">
            <w:pPr>
              <w:tabs>
                <w:tab w:val="center" w:pos="4677"/>
                <w:tab w:val="right" w:pos="9355"/>
              </w:tabs>
            </w:pPr>
            <w:r>
              <w:rPr>
                <w:sz w:val="22"/>
                <w:szCs w:val="22"/>
              </w:rPr>
              <w:t xml:space="preserve">Максимальный процент застройки в границах земельного участка – 75%. </w:t>
            </w:r>
          </w:p>
        </w:tc>
        <w:tc>
          <w:tcPr>
            <w:tcW w:w="3457"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w:t>
            </w:r>
            <w:r>
              <w:rPr>
                <w:sz w:val="22"/>
                <w:szCs w:val="22"/>
              </w:rPr>
              <w:t xml:space="preserve"> настоящих регламентов и действующим законодательством</w:t>
            </w:r>
          </w:p>
        </w:tc>
      </w:tr>
      <w:tr w:rsidR="00BF4B13" w:rsidTr="00EA1EC1">
        <w:trPr>
          <w:trHeight w:val="20"/>
          <w:jc w:val="center"/>
        </w:trPr>
        <w:tc>
          <w:tcPr>
            <w:tcW w:w="2189" w:type="dxa"/>
          </w:tcPr>
          <w:p w:rsidR="00BF4B13" w:rsidRDefault="00BF4B13" w:rsidP="00EA1EC1">
            <w:pPr>
              <w:tabs>
                <w:tab w:val="left" w:pos="960"/>
              </w:tabs>
            </w:pPr>
            <w:r>
              <w:rPr>
                <w:sz w:val="22"/>
                <w:szCs w:val="22"/>
              </w:rPr>
              <w:t>Коммунальное обслуживание</w:t>
            </w:r>
          </w:p>
        </w:tc>
        <w:tc>
          <w:tcPr>
            <w:tcW w:w="2292" w:type="dxa"/>
            <w:gridSpan w:val="2"/>
          </w:tcPr>
          <w:p w:rsidR="00BF4B13" w:rsidRDefault="00BF4B13" w:rsidP="00EA1EC1">
            <w:pPr>
              <w:autoSpaceDE w:val="0"/>
              <w:autoSpaceDN w:val="0"/>
              <w:adjustRightInd w:val="0"/>
              <w:jc w:val="center"/>
            </w:pPr>
            <w:r>
              <w:rPr>
                <w:sz w:val="22"/>
                <w:szCs w:val="22"/>
              </w:rPr>
              <w:t>3.1</w:t>
            </w:r>
          </w:p>
        </w:tc>
        <w:tc>
          <w:tcPr>
            <w:tcW w:w="6804"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pPr>
              <w:contextualSpacing/>
            </w:pPr>
            <w:r>
              <w:rPr>
                <w:rFonts w:ascii="Times New Roman CYR" w:hAnsi="Times New Roman CYR" w:cs="Times New Roman CY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w:t>
            </w:r>
            <w:r>
              <w:rPr>
                <w:sz w:val="22"/>
                <w:szCs w:val="22"/>
              </w:rPr>
              <w:t xml:space="preserve"> настоящих регламентов и действующим законодательством</w:t>
            </w:r>
          </w:p>
        </w:tc>
      </w:tr>
      <w:tr w:rsidR="00BF4B13" w:rsidTr="00EA1EC1">
        <w:trPr>
          <w:trHeight w:val="3352"/>
          <w:jc w:val="center"/>
        </w:trPr>
        <w:tc>
          <w:tcPr>
            <w:tcW w:w="2189" w:type="dxa"/>
          </w:tcPr>
          <w:p w:rsidR="00BF4B13" w:rsidRDefault="00BF4B13" w:rsidP="00EA1EC1">
            <w:pPr>
              <w:tabs>
                <w:tab w:val="left" w:pos="960"/>
              </w:tabs>
            </w:pPr>
            <w:r>
              <w:rPr>
                <w:sz w:val="22"/>
                <w:szCs w:val="22"/>
              </w:rPr>
              <w:t>Бытовое обслуживание</w:t>
            </w:r>
          </w:p>
        </w:tc>
        <w:tc>
          <w:tcPr>
            <w:tcW w:w="2292" w:type="dxa"/>
            <w:gridSpan w:val="2"/>
          </w:tcPr>
          <w:p w:rsidR="00BF4B13" w:rsidRDefault="00BF4B13" w:rsidP="00EA1EC1">
            <w:pPr>
              <w:autoSpaceDE w:val="0"/>
              <w:autoSpaceDN w:val="0"/>
              <w:adjustRightInd w:val="0"/>
              <w:jc w:val="center"/>
            </w:pPr>
            <w:r>
              <w:rPr>
                <w:sz w:val="22"/>
                <w:szCs w:val="22"/>
              </w:rPr>
              <w:t>3.3</w:t>
            </w:r>
          </w:p>
        </w:tc>
        <w:tc>
          <w:tcPr>
            <w:tcW w:w="6804"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tabs>
                <w:tab w:val="center" w:pos="4677"/>
                <w:tab w:val="right" w:pos="9355"/>
              </w:tabs>
            </w:pPr>
            <w:r>
              <w:rPr>
                <w:rFonts w:ascii="Times New Roman CYR" w:hAnsi="Times New Roman CYR" w:cs="Times New Roman CYR"/>
                <w:sz w:val="22"/>
                <w:szCs w:val="22"/>
              </w:rPr>
              <w:t xml:space="preserve">Количество этажей – </w:t>
            </w:r>
            <w:r>
              <w:rPr>
                <w:sz w:val="22"/>
                <w:szCs w:val="22"/>
              </w:rPr>
              <w:t>до 2 надземных этажей.</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- 5 м.</w:t>
            </w:r>
          </w:p>
          <w:p w:rsidR="00BF4B13" w:rsidRDefault="00BF4B13" w:rsidP="00EA1EC1">
            <w:pPr>
              <w:autoSpaceDE w:val="0"/>
              <w:autoSpaceDN w:val="0"/>
              <w:adjustRightInd w:val="0"/>
            </w:pPr>
            <w:r>
              <w:rPr>
                <w:sz w:val="22"/>
                <w:szCs w:val="22"/>
              </w:rPr>
              <w:t>В условиях реконструкции допускается размещение зданий по красной линии улиц.</w:t>
            </w:r>
          </w:p>
          <w:p w:rsidR="00BF4B13" w:rsidRDefault="00BF4B13" w:rsidP="00EA1EC1">
            <w:pPr>
              <w:autoSpaceDE w:val="0"/>
              <w:autoSpaceDN w:val="0"/>
              <w:adjustRightInd w:val="0"/>
              <w:rPr>
                <w:rFonts w:ascii="Times New Roman CYR" w:hAnsi="Times New Roman CYR" w:cs="Times New Roman CYR"/>
              </w:rPr>
            </w:pPr>
            <w:r>
              <w:rPr>
                <w:rFonts w:ascii="Times New Roman CYR" w:hAnsi="Times New Roman CYR" w:cs="Times New Roman CYR"/>
                <w:sz w:val="22"/>
                <w:szCs w:val="22"/>
              </w:rPr>
              <w:t>Расстояние от границ смежного земельного участка:</w:t>
            </w:r>
          </w:p>
          <w:p w:rsidR="00BF4B13" w:rsidRDefault="00BF4B13" w:rsidP="00EA1EC1">
            <w:pPr>
              <w:contextualSpacing/>
            </w:pPr>
            <w:r>
              <w:rPr>
                <w:sz w:val="22"/>
                <w:szCs w:val="22"/>
              </w:rPr>
              <w:t>- 3 м до выступающих конструктивных элементов (крыльцо, пандус, приямок, отмостка и т.д.) основного здания</w:t>
            </w:r>
          </w:p>
          <w:p w:rsidR="00BF4B13" w:rsidRDefault="00BF4B13" w:rsidP="00EA1EC1">
            <w:pPr>
              <w:contextualSpacing/>
            </w:pPr>
            <w:r>
              <w:rPr>
                <w:sz w:val="22"/>
                <w:szCs w:val="22"/>
              </w:rPr>
              <w:t>В условиях реконструкции допускается сокращение отступа и/или размещение зданий по красной линии улиц.</w:t>
            </w:r>
          </w:p>
          <w:p w:rsidR="00BF4B13" w:rsidRDefault="00BF4B13" w:rsidP="00EA1EC1">
            <w:r>
              <w:rPr>
                <w:sz w:val="22"/>
                <w:szCs w:val="22"/>
              </w:rPr>
              <w:t>Максимальный процент застройки в границах земельного участка – 75%.</w:t>
            </w:r>
          </w:p>
        </w:tc>
        <w:tc>
          <w:tcPr>
            <w:tcW w:w="3457"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w:t>
            </w:r>
            <w:r>
              <w:rPr>
                <w:sz w:val="22"/>
                <w:szCs w:val="22"/>
              </w:rPr>
              <w:t xml:space="preserve"> настоящих регламентов и действующим законодательством</w:t>
            </w:r>
          </w:p>
        </w:tc>
      </w:tr>
      <w:tr w:rsidR="00BF4B13" w:rsidTr="00EA1EC1">
        <w:trPr>
          <w:trHeight w:val="20"/>
          <w:jc w:val="center"/>
        </w:trPr>
        <w:tc>
          <w:tcPr>
            <w:tcW w:w="2189" w:type="dxa"/>
          </w:tcPr>
          <w:p w:rsidR="00BF4B13" w:rsidRDefault="00BF4B13" w:rsidP="00EA1EC1">
            <w:r>
              <w:rPr>
                <w:sz w:val="22"/>
                <w:szCs w:val="22"/>
              </w:rPr>
              <w:t>Земельные участки (территории) общего пользования</w:t>
            </w:r>
          </w:p>
        </w:tc>
        <w:tc>
          <w:tcPr>
            <w:tcW w:w="2292" w:type="dxa"/>
            <w:gridSpan w:val="2"/>
          </w:tcPr>
          <w:p w:rsidR="00BF4B13" w:rsidRDefault="00BF4B13" w:rsidP="00EA1EC1">
            <w:pPr>
              <w:autoSpaceDE w:val="0"/>
              <w:autoSpaceDN w:val="0"/>
              <w:adjustRightInd w:val="0"/>
              <w:jc w:val="center"/>
            </w:pPr>
            <w:r>
              <w:rPr>
                <w:sz w:val="22"/>
                <w:szCs w:val="22"/>
              </w:rPr>
              <w:t>12.0</w:t>
            </w:r>
          </w:p>
        </w:tc>
        <w:tc>
          <w:tcPr>
            <w:tcW w:w="6804"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w:t>
            </w:r>
            <w:r>
              <w:rPr>
                <w:sz w:val="22"/>
                <w:szCs w:val="22"/>
              </w:rPr>
              <w:t xml:space="preserve"> настоящих регламентов и действующим законодательством</w:t>
            </w:r>
          </w:p>
        </w:tc>
      </w:tr>
      <w:tr w:rsidR="00BF4B13" w:rsidTr="00EA1EC1">
        <w:trPr>
          <w:trHeight w:val="624"/>
          <w:jc w:val="center"/>
        </w:trPr>
        <w:tc>
          <w:tcPr>
            <w:tcW w:w="14742" w:type="dxa"/>
            <w:gridSpan w:val="5"/>
            <w:vAlign w:val="center"/>
          </w:tcPr>
          <w:p w:rsidR="00BF4B13" w:rsidRDefault="00BF4B13" w:rsidP="00EA1EC1">
            <w:pPr>
              <w:keepNext/>
              <w:keepLines/>
              <w:jc w:val="center"/>
              <w:rPr>
                <w:rFonts w:ascii="Times New Roman CYR" w:hAnsi="Times New Roman CYR" w:cs="Times New Roman CYR"/>
              </w:rPr>
            </w:pPr>
            <w:r>
              <w:rPr>
                <w:b/>
                <w:sz w:val="20"/>
                <w:szCs w:val="20"/>
              </w:rPr>
              <w:t>УСЛОВНО РАЗРЕШЁННЫЕ ВИДЫ И ПАРАМЕТРЫ ИСПОЛЬЗОВАНИЯ ЗЕМЕЛЬНЫХ УЧАСТКОВ И ОБЪЕКТОВ КАПИТАЛЬНОГО СТРОИТЕЛЬСТВА</w:t>
            </w:r>
          </w:p>
        </w:tc>
      </w:tr>
      <w:tr w:rsidR="00BF4B13" w:rsidTr="00EA1EC1">
        <w:trPr>
          <w:trHeight w:val="20"/>
          <w:jc w:val="center"/>
        </w:trPr>
        <w:tc>
          <w:tcPr>
            <w:tcW w:w="14742" w:type="dxa"/>
            <w:gridSpan w:val="5"/>
          </w:tcPr>
          <w:p w:rsidR="00BF4B13" w:rsidRDefault="00BF4B13" w:rsidP="00EA1EC1">
            <w:pPr>
              <w:contextualSpacing/>
              <w:jc w:val="center"/>
              <w:rPr>
                <w:rFonts w:ascii="Times New Roman CYR" w:hAnsi="Times New Roman CYR" w:cs="Times New Roman CYR"/>
              </w:rPr>
            </w:pPr>
            <w:r>
              <w:rPr>
                <w:sz w:val="22"/>
                <w:szCs w:val="22"/>
              </w:rPr>
              <w:t>Не установлены</w:t>
            </w:r>
          </w:p>
        </w:tc>
      </w:tr>
      <w:tr w:rsidR="00BF4B13" w:rsidTr="00EA1EC1">
        <w:trPr>
          <w:trHeight w:val="624"/>
          <w:jc w:val="center"/>
        </w:trPr>
        <w:tc>
          <w:tcPr>
            <w:tcW w:w="14742" w:type="dxa"/>
            <w:gridSpan w:val="5"/>
            <w:vAlign w:val="center"/>
          </w:tcPr>
          <w:p w:rsidR="00BF4B13" w:rsidRDefault="00BF4B13" w:rsidP="00EA1EC1">
            <w:pPr>
              <w:keepNext/>
              <w:keepLines/>
              <w:jc w:val="center"/>
              <w:rPr>
                <w:b/>
              </w:rPr>
            </w:pPr>
            <w:r>
              <w:rPr>
                <w:b/>
                <w:sz w:val="20"/>
                <w:szCs w:val="20"/>
              </w:rPr>
              <w:t>ВСПОМОГАТЕЛЬНЫЕ ВИДЫ И ПАРАМЕТРЫ РАЗРЕШЁННОГО ИСПОЛЬЗОВАНИЯ ЗЕМЕЛЬНЫХ УЧАСТКОВ И ОБЪЕКТОВ КАПИТАЛЬНОГО СТРОИТЕЛЬСТВА</w:t>
            </w:r>
          </w:p>
        </w:tc>
      </w:tr>
      <w:tr w:rsidR="00BF4B13" w:rsidTr="00EA1EC1">
        <w:trPr>
          <w:trHeight w:val="20"/>
          <w:jc w:val="center"/>
        </w:trPr>
        <w:tc>
          <w:tcPr>
            <w:tcW w:w="2213" w:type="dxa"/>
            <w:gridSpan w:val="2"/>
          </w:tcPr>
          <w:p w:rsidR="00BF4B13" w:rsidRDefault="00BF4B13" w:rsidP="00EA1EC1">
            <w:pPr>
              <w:tabs>
                <w:tab w:val="left" w:pos="960"/>
              </w:tabs>
            </w:pPr>
            <w:r>
              <w:rPr>
                <w:sz w:val="22"/>
                <w:szCs w:val="22"/>
              </w:rPr>
              <w:t>Связь</w:t>
            </w:r>
          </w:p>
        </w:tc>
        <w:tc>
          <w:tcPr>
            <w:tcW w:w="2268" w:type="dxa"/>
          </w:tcPr>
          <w:p w:rsidR="00BF4B13" w:rsidRDefault="00BF4B13" w:rsidP="00EA1EC1">
            <w:pPr>
              <w:autoSpaceDE w:val="0"/>
              <w:autoSpaceDN w:val="0"/>
              <w:adjustRightInd w:val="0"/>
              <w:jc w:val="center"/>
            </w:pPr>
            <w:r>
              <w:rPr>
                <w:sz w:val="22"/>
                <w:szCs w:val="22"/>
              </w:rPr>
              <w:t>6.8</w:t>
            </w:r>
          </w:p>
        </w:tc>
        <w:tc>
          <w:tcPr>
            <w:tcW w:w="6804"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2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pPr>
              <w:contextualSpacing/>
            </w:pPr>
            <w:r>
              <w:rPr>
                <w:rFonts w:ascii="Times New Roman CYR" w:hAnsi="Times New Roman CYR" w:cs="Times New Roman CY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w:t>
            </w:r>
            <w:r>
              <w:rPr>
                <w:sz w:val="22"/>
                <w:szCs w:val="22"/>
              </w:rPr>
              <w:t xml:space="preserve"> настоящих регламентов и действующим законодательством</w:t>
            </w:r>
          </w:p>
        </w:tc>
      </w:tr>
      <w:tr w:rsidR="00BF4B13" w:rsidTr="00EA1EC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6"/>
          <w:jc w:val="center"/>
        </w:trPr>
        <w:tc>
          <w:tcPr>
            <w:tcW w:w="2213" w:type="dxa"/>
            <w:gridSpan w:val="2"/>
          </w:tcPr>
          <w:p w:rsidR="00BF4B13" w:rsidRDefault="00BF4B13" w:rsidP="00EA1EC1">
            <w:bookmarkStart w:id="98" w:name="_Toc70344680"/>
            <w:r>
              <w:rPr>
                <w:sz w:val="22"/>
                <w:szCs w:val="22"/>
              </w:rPr>
              <w:t>Хранение автотранспорта</w:t>
            </w:r>
          </w:p>
        </w:tc>
        <w:tc>
          <w:tcPr>
            <w:tcW w:w="2268" w:type="dxa"/>
          </w:tcPr>
          <w:p w:rsidR="00BF4B13" w:rsidRDefault="00BF4B13" w:rsidP="00EA1EC1">
            <w:pPr>
              <w:autoSpaceDE w:val="0"/>
              <w:autoSpaceDN w:val="0"/>
              <w:adjustRightInd w:val="0"/>
              <w:jc w:val="center"/>
            </w:pPr>
            <w:r>
              <w:rPr>
                <w:sz w:val="22"/>
                <w:szCs w:val="22"/>
              </w:rPr>
              <w:t>2.7.1</w:t>
            </w:r>
          </w:p>
          <w:p w:rsidR="00BF4B13" w:rsidRDefault="00BF4B13" w:rsidP="00EA1EC1"/>
        </w:tc>
        <w:tc>
          <w:tcPr>
            <w:tcW w:w="6804"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2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bl>
    <w:p w:rsidR="00BF4B13" w:rsidRDefault="00BF4B13" w:rsidP="00302219">
      <w:pPr>
        <w:keepNext/>
        <w:keepLines/>
        <w:autoSpaceDE w:val="0"/>
        <w:autoSpaceDN w:val="0"/>
        <w:adjustRightInd w:val="0"/>
        <w:spacing w:line="360" w:lineRule="auto"/>
        <w:ind w:left="284"/>
        <w:contextualSpacing/>
        <w:jc w:val="center"/>
        <w:outlineLvl w:val="3"/>
        <w:rPr>
          <w:b/>
          <w:color w:val="000000"/>
          <w:sz w:val="26"/>
          <w:szCs w:val="26"/>
        </w:rPr>
        <w:sectPr w:rsidR="00BF4B13">
          <w:pgSz w:w="16838" w:h="11906" w:orient="landscape"/>
          <w:pgMar w:top="1134" w:right="1134" w:bottom="1134" w:left="1134" w:header="720" w:footer="709" w:gutter="0"/>
          <w:cols w:space="720"/>
          <w:docGrid w:linePitch="360"/>
        </w:sectPr>
      </w:pPr>
    </w:p>
    <w:p w:rsidR="00BF4B13" w:rsidRDefault="00BF4B13" w:rsidP="00302219">
      <w:pPr>
        <w:keepNext/>
        <w:pageBreakBefore/>
        <w:tabs>
          <w:tab w:val="left" w:pos="851"/>
        </w:tabs>
        <w:ind w:left="432" w:hanging="432"/>
        <w:jc w:val="center"/>
        <w:outlineLvl w:val="0"/>
        <w:rPr>
          <w:b/>
          <w:bCs/>
          <w:caps/>
          <w:kern w:val="32"/>
          <w:sz w:val="28"/>
          <w:szCs w:val="28"/>
        </w:rPr>
      </w:pPr>
      <w:bookmarkStart w:id="99" w:name="_Toc487800924"/>
      <w:bookmarkStart w:id="100" w:name="_Toc477198188"/>
      <w:bookmarkEnd w:id="98"/>
      <w:r>
        <w:rPr>
          <w:b/>
          <w:bCs/>
          <w:caps/>
          <w:kern w:val="32"/>
          <w:sz w:val="28"/>
          <w:szCs w:val="28"/>
        </w:rPr>
        <w:t xml:space="preserve">1.4 </w:t>
      </w:r>
      <w:r>
        <w:rPr>
          <w:b/>
          <w:bCs/>
          <w:caps/>
          <w:kern w:val="32"/>
          <w:sz w:val="28"/>
          <w:szCs w:val="28"/>
          <w:lang w:val="zh-CN"/>
        </w:rPr>
        <w:t>ЗОНА ИНЖЕНЕРНОЙ ИНФРАСТРУКТУРЫ</w:t>
      </w:r>
      <w:r>
        <w:rPr>
          <w:b/>
          <w:bCs/>
          <w:caps/>
          <w:kern w:val="32"/>
          <w:sz w:val="28"/>
          <w:szCs w:val="28"/>
        </w:rPr>
        <w:t xml:space="preserve"> (И)</w:t>
      </w:r>
      <w:bookmarkEnd w:id="99"/>
      <w:bookmarkEnd w:id="100"/>
    </w:p>
    <w:p w:rsidR="00BF4B13" w:rsidRDefault="00BF4B13" w:rsidP="00302219">
      <w:pPr>
        <w:jc w:val="both"/>
        <w:rPr>
          <w:color w:val="000000"/>
          <w:sz w:val="22"/>
          <w:szCs w:val="22"/>
          <w:lang w:eastAsia="ru-RU"/>
        </w:rPr>
      </w:pPr>
      <w:r>
        <w:rPr>
          <w:b/>
          <w:bCs/>
          <w:color w:val="000000"/>
          <w:sz w:val="22"/>
          <w:szCs w:val="22"/>
          <w:lang w:eastAsia="ru-RU"/>
        </w:rPr>
        <w:t>Таблица 4 - Основные виды разрешенного использования и условно разрешенные виды использования земельных участков и объектов капитального строительства для территориальной зоны И</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3"/>
        <w:gridCol w:w="2268"/>
        <w:gridCol w:w="6804"/>
        <w:gridCol w:w="3457"/>
      </w:tblGrid>
      <w:tr w:rsidR="00BF4B13" w:rsidTr="00EA1EC1">
        <w:trPr>
          <w:trHeight w:val="20"/>
          <w:tblHeader/>
          <w:jc w:val="center"/>
        </w:trPr>
        <w:tc>
          <w:tcPr>
            <w:tcW w:w="4481" w:type="dxa"/>
            <w:gridSpan w:val="2"/>
            <w:vAlign w:val="center"/>
          </w:tcPr>
          <w:p w:rsidR="00BF4B13" w:rsidRDefault="00BF4B13" w:rsidP="00EA1EC1">
            <w:pPr>
              <w:keepNext/>
              <w:keepLines/>
              <w:jc w:val="center"/>
              <w:rPr>
                <w:b/>
              </w:rPr>
            </w:pPr>
            <w:r>
              <w:rPr>
                <w:b/>
                <w:sz w:val="22"/>
                <w:szCs w:val="22"/>
              </w:rPr>
              <w:t>Виды использования</w:t>
            </w:r>
          </w:p>
        </w:tc>
        <w:tc>
          <w:tcPr>
            <w:tcW w:w="6804" w:type="dxa"/>
            <w:vMerge w:val="restart"/>
            <w:vAlign w:val="center"/>
          </w:tcPr>
          <w:p w:rsidR="00BF4B13" w:rsidRDefault="00BF4B13" w:rsidP="00EA1EC1">
            <w:pPr>
              <w:keepNext/>
              <w:keepLines/>
              <w:jc w:val="center"/>
              <w:rPr>
                <w:b/>
              </w:rPr>
            </w:pPr>
            <w:r>
              <w:rPr>
                <w:b/>
                <w:sz w:val="22"/>
                <w:szCs w:val="22"/>
              </w:rPr>
              <w:t xml:space="preserve">Параметры разрешенного </w:t>
            </w:r>
            <w:r>
              <w:rPr>
                <w:b/>
                <w:sz w:val="22"/>
                <w:szCs w:val="22"/>
              </w:rPr>
              <w:br/>
              <w:t>использования</w:t>
            </w:r>
          </w:p>
        </w:tc>
        <w:tc>
          <w:tcPr>
            <w:tcW w:w="3457" w:type="dxa"/>
            <w:vMerge w:val="restart"/>
            <w:vAlign w:val="center"/>
          </w:tcPr>
          <w:p w:rsidR="00BF4B13" w:rsidRDefault="00BF4B13" w:rsidP="00EA1EC1">
            <w:pPr>
              <w:keepNext/>
              <w:keepLines/>
              <w:jc w:val="center"/>
              <w:rPr>
                <w:b/>
              </w:rPr>
            </w:pPr>
            <w:r>
              <w:rPr>
                <w:b/>
                <w:sz w:val="22"/>
                <w:szCs w:val="22"/>
              </w:rPr>
              <w:t xml:space="preserve">Ограничения использования </w:t>
            </w:r>
            <w:r>
              <w:rPr>
                <w:b/>
                <w:sz w:val="22"/>
                <w:szCs w:val="22"/>
              </w:rPr>
              <w:br/>
              <w:t xml:space="preserve">земельных участков и объектов </w:t>
            </w:r>
            <w:r>
              <w:rPr>
                <w:b/>
                <w:sz w:val="22"/>
                <w:szCs w:val="22"/>
              </w:rPr>
              <w:br/>
              <w:t>капитального строительства</w:t>
            </w:r>
          </w:p>
        </w:tc>
      </w:tr>
      <w:tr w:rsidR="00BF4B13" w:rsidTr="00EA1EC1">
        <w:trPr>
          <w:trHeight w:val="20"/>
          <w:tblHeader/>
          <w:jc w:val="center"/>
        </w:trPr>
        <w:tc>
          <w:tcPr>
            <w:tcW w:w="2213" w:type="dxa"/>
            <w:vAlign w:val="center"/>
          </w:tcPr>
          <w:p w:rsidR="00BF4B13" w:rsidRDefault="00BF4B13" w:rsidP="00EA1EC1">
            <w:pPr>
              <w:keepNext/>
              <w:keepLines/>
              <w:jc w:val="center"/>
              <w:rPr>
                <w:b/>
              </w:rPr>
            </w:pPr>
            <w:r>
              <w:rPr>
                <w:b/>
                <w:sz w:val="22"/>
                <w:szCs w:val="22"/>
              </w:rPr>
              <w:t>Наименование вида использования</w:t>
            </w:r>
          </w:p>
        </w:tc>
        <w:tc>
          <w:tcPr>
            <w:tcW w:w="2268" w:type="dxa"/>
            <w:vAlign w:val="center"/>
          </w:tcPr>
          <w:p w:rsidR="00BF4B13" w:rsidRDefault="00BF4B13" w:rsidP="00EA1EC1">
            <w:pPr>
              <w:keepNext/>
              <w:keepLines/>
              <w:jc w:val="center"/>
              <w:rPr>
                <w:b/>
              </w:rPr>
            </w:pPr>
            <w:r>
              <w:rPr>
                <w:b/>
                <w:sz w:val="22"/>
                <w:szCs w:val="22"/>
              </w:rPr>
              <w:t>Код (числовое обозначение) вида разрешенного использования земельного участка</w:t>
            </w:r>
          </w:p>
        </w:tc>
        <w:tc>
          <w:tcPr>
            <w:tcW w:w="6804" w:type="dxa"/>
            <w:vMerge/>
            <w:vAlign w:val="center"/>
          </w:tcPr>
          <w:p w:rsidR="00BF4B13" w:rsidRDefault="00BF4B13" w:rsidP="00EA1EC1">
            <w:pPr>
              <w:keepNext/>
              <w:keepLines/>
              <w:jc w:val="center"/>
              <w:rPr>
                <w:b/>
              </w:rPr>
            </w:pPr>
          </w:p>
        </w:tc>
        <w:tc>
          <w:tcPr>
            <w:tcW w:w="3457" w:type="dxa"/>
            <w:vMerge/>
            <w:vAlign w:val="center"/>
          </w:tcPr>
          <w:p w:rsidR="00BF4B13" w:rsidRDefault="00BF4B13" w:rsidP="00EA1EC1">
            <w:pPr>
              <w:keepNext/>
              <w:keepLines/>
              <w:jc w:val="center"/>
              <w:rPr>
                <w:b/>
              </w:rPr>
            </w:pPr>
          </w:p>
        </w:tc>
      </w:tr>
      <w:tr w:rsidR="00BF4B13" w:rsidTr="00EA1EC1">
        <w:trPr>
          <w:trHeight w:val="20"/>
          <w:jc w:val="center"/>
        </w:trPr>
        <w:tc>
          <w:tcPr>
            <w:tcW w:w="14742" w:type="dxa"/>
            <w:gridSpan w:val="4"/>
            <w:vAlign w:val="center"/>
          </w:tcPr>
          <w:p w:rsidR="00BF4B13" w:rsidRDefault="00BF4B13" w:rsidP="00EA1EC1">
            <w:pPr>
              <w:keepNext/>
              <w:keepLines/>
              <w:jc w:val="center"/>
              <w:rPr>
                <w:b/>
              </w:rPr>
            </w:pPr>
            <w:r>
              <w:rPr>
                <w:b/>
                <w:sz w:val="20"/>
                <w:szCs w:val="20"/>
              </w:rPr>
              <w:t>ОСНОВНЫЕ ВИДЫ И ПАРАМЕТРЫ РАЗРЕШЁННОГО ИСПОЛЬЗОВАНИЯ ЗЕМЕЛЬНЫХ УЧАСТКОВ И ОБЪЕКТОВ КАПИТАЛЬНОГО СТРОИТЕЛЬСТВА</w:t>
            </w:r>
          </w:p>
        </w:tc>
      </w:tr>
      <w:tr w:rsidR="00BF4B13" w:rsidTr="00EA1EC1">
        <w:trPr>
          <w:trHeight w:val="20"/>
          <w:jc w:val="center"/>
        </w:trPr>
        <w:tc>
          <w:tcPr>
            <w:tcW w:w="2213" w:type="dxa"/>
          </w:tcPr>
          <w:p w:rsidR="00BF4B13" w:rsidRDefault="00BF4B13" w:rsidP="00EA1EC1">
            <w:r>
              <w:rPr>
                <w:sz w:val="22"/>
                <w:szCs w:val="22"/>
              </w:rPr>
              <w:t>Коммунальное обслуживание</w:t>
            </w:r>
          </w:p>
        </w:tc>
        <w:tc>
          <w:tcPr>
            <w:tcW w:w="2268" w:type="dxa"/>
          </w:tcPr>
          <w:p w:rsidR="00BF4B13" w:rsidRDefault="00BF4B13" w:rsidP="00EA1EC1">
            <w:pPr>
              <w:jc w:val="center"/>
            </w:pPr>
            <w:r>
              <w:rPr>
                <w:sz w:val="22"/>
                <w:szCs w:val="22"/>
              </w:rPr>
              <w:t>3.1</w:t>
            </w:r>
          </w:p>
        </w:tc>
        <w:tc>
          <w:tcPr>
            <w:tcW w:w="6804"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2213" w:type="dxa"/>
          </w:tcPr>
          <w:p w:rsidR="00BF4B13" w:rsidRDefault="00BF4B13" w:rsidP="00EA1EC1">
            <w:r>
              <w:rPr>
                <w:sz w:val="22"/>
                <w:szCs w:val="22"/>
              </w:rPr>
              <w:t>Энергетика</w:t>
            </w:r>
          </w:p>
        </w:tc>
        <w:tc>
          <w:tcPr>
            <w:tcW w:w="2268" w:type="dxa"/>
          </w:tcPr>
          <w:p w:rsidR="00BF4B13" w:rsidRDefault="00BF4B13" w:rsidP="00EA1EC1">
            <w:pPr>
              <w:autoSpaceDE w:val="0"/>
              <w:autoSpaceDN w:val="0"/>
              <w:adjustRightInd w:val="0"/>
              <w:jc w:val="center"/>
            </w:pPr>
            <w:r>
              <w:rPr>
                <w:sz w:val="22"/>
                <w:szCs w:val="22"/>
              </w:rPr>
              <w:t>6.7</w:t>
            </w:r>
          </w:p>
        </w:tc>
        <w:tc>
          <w:tcPr>
            <w:tcW w:w="6804"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2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2213" w:type="dxa"/>
          </w:tcPr>
          <w:p w:rsidR="00BF4B13" w:rsidRDefault="00BF4B13" w:rsidP="00EA1EC1">
            <w:r>
              <w:rPr>
                <w:sz w:val="22"/>
                <w:szCs w:val="22"/>
              </w:rPr>
              <w:t>Связь</w:t>
            </w:r>
          </w:p>
        </w:tc>
        <w:tc>
          <w:tcPr>
            <w:tcW w:w="2268" w:type="dxa"/>
          </w:tcPr>
          <w:p w:rsidR="00BF4B13" w:rsidRDefault="00BF4B13" w:rsidP="00EA1EC1">
            <w:pPr>
              <w:autoSpaceDE w:val="0"/>
              <w:autoSpaceDN w:val="0"/>
              <w:adjustRightInd w:val="0"/>
              <w:jc w:val="center"/>
            </w:pPr>
            <w:r>
              <w:rPr>
                <w:sz w:val="22"/>
                <w:szCs w:val="22"/>
              </w:rPr>
              <w:t>6.8</w:t>
            </w:r>
          </w:p>
        </w:tc>
        <w:tc>
          <w:tcPr>
            <w:tcW w:w="6804"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2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pPr>
              <w:tabs>
                <w:tab w:val="left" w:pos="3204"/>
              </w:tabs>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2213" w:type="dxa"/>
          </w:tcPr>
          <w:p w:rsidR="00BF4B13" w:rsidRDefault="00BF4B13" w:rsidP="00EA1EC1">
            <w:r>
              <w:rPr>
                <w:sz w:val="22"/>
                <w:szCs w:val="22"/>
              </w:rPr>
              <w:t>Земельные участки (территории) общего пользования</w:t>
            </w:r>
          </w:p>
        </w:tc>
        <w:tc>
          <w:tcPr>
            <w:tcW w:w="2268" w:type="dxa"/>
          </w:tcPr>
          <w:p w:rsidR="00BF4B13" w:rsidRDefault="00BF4B13" w:rsidP="00EA1EC1">
            <w:pPr>
              <w:autoSpaceDE w:val="0"/>
              <w:autoSpaceDN w:val="0"/>
              <w:adjustRightInd w:val="0"/>
              <w:jc w:val="center"/>
            </w:pPr>
            <w:r>
              <w:rPr>
                <w:sz w:val="22"/>
                <w:szCs w:val="22"/>
              </w:rPr>
              <w:t>12.0</w:t>
            </w:r>
          </w:p>
        </w:tc>
        <w:tc>
          <w:tcPr>
            <w:tcW w:w="6804"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14742" w:type="dxa"/>
            <w:gridSpan w:val="4"/>
            <w:vAlign w:val="center"/>
          </w:tcPr>
          <w:p w:rsidR="00BF4B13" w:rsidRDefault="00BF4B13" w:rsidP="00EA1EC1">
            <w:pPr>
              <w:keepNext/>
              <w:keepLines/>
              <w:jc w:val="center"/>
              <w:rPr>
                <w:rFonts w:ascii="Times New Roman CYR" w:hAnsi="Times New Roman CYR" w:cs="Times New Roman CYR"/>
              </w:rPr>
            </w:pPr>
            <w:r>
              <w:rPr>
                <w:b/>
                <w:sz w:val="20"/>
                <w:szCs w:val="20"/>
              </w:rPr>
              <w:t>УСЛОВНО РАЗРЕШЁННЫЕ ВИДЫ И ПАРАМЕТРЫ ИСПОЛЬЗОВАНИЯ ЗЕМЕЛЬНЫХ УЧАСТКОВ И ОБЪЕКТОВ КАПИТАЛЬНОГО СТРОИТЕЛЬСТВА</w:t>
            </w:r>
          </w:p>
        </w:tc>
      </w:tr>
      <w:tr w:rsidR="00BF4B13" w:rsidTr="00EA1EC1">
        <w:trPr>
          <w:trHeight w:val="20"/>
          <w:jc w:val="center"/>
        </w:trPr>
        <w:tc>
          <w:tcPr>
            <w:tcW w:w="14742" w:type="dxa"/>
            <w:gridSpan w:val="4"/>
          </w:tcPr>
          <w:p w:rsidR="00BF4B13" w:rsidRDefault="00BF4B13" w:rsidP="00EA1EC1">
            <w:pPr>
              <w:contextualSpacing/>
              <w:jc w:val="center"/>
              <w:rPr>
                <w:rFonts w:ascii="Times New Roman CYR" w:hAnsi="Times New Roman CYR" w:cs="Times New Roman CYR"/>
              </w:rPr>
            </w:pPr>
            <w:r>
              <w:rPr>
                <w:sz w:val="22"/>
                <w:szCs w:val="22"/>
              </w:rPr>
              <w:t>Не установлены</w:t>
            </w:r>
          </w:p>
        </w:tc>
      </w:tr>
      <w:tr w:rsidR="00BF4B13" w:rsidTr="00EA1EC1">
        <w:trPr>
          <w:trHeight w:val="20"/>
          <w:jc w:val="center"/>
        </w:trPr>
        <w:tc>
          <w:tcPr>
            <w:tcW w:w="14742" w:type="dxa"/>
            <w:gridSpan w:val="4"/>
            <w:vAlign w:val="center"/>
          </w:tcPr>
          <w:p w:rsidR="00BF4B13" w:rsidRDefault="00BF4B13" w:rsidP="00EA1EC1">
            <w:pPr>
              <w:keepNext/>
              <w:keepLines/>
              <w:jc w:val="center"/>
              <w:rPr>
                <w:b/>
              </w:rPr>
            </w:pPr>
            <w:r>
              <w:rPr>
                <w:b/>
                <w:sz w:val="20"/>
                <w:szCs w:val="20"/>
              </w:rPr>
              <w:t>ВСПОМОГАТЕЛЬНЫЕ ВИДЫ И ПАРАМЕТРЫ РАЗРЕШЁННОГО ИСПОЛЬЗОВАНИЯ ЗЕМЕЛЬНЫХ УЧАСТКОВ И ОБЪЕКТОВ КАПИТАЛЬНОГО СТРОИТЕЛЬСТВА</w:t>
            </w:r>
          </w:p>
        </w:tc>
      </w:tr>
      <w:tr w:rsidR="00BF4B13" w:rsidTr="00EA1EC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6"/>
          <w:jc w:val="center"/>
        </w:trPr>
        <w:tc>
          <w:tcPr>
            <w:tcW w:w="2213" w:type="dxa"/>
          </w:tcPr>
          <w:p w:rsidR="00BF4B13" w:rsidRDefault="00BF4B13" w:rsidP="00EA1EC1">
            <w:bookmarkStart w:id="101" w:name="_Hlk184978342"/>
            <w:r>
              <w:rPr>
                <w:sz w:val="22"/>
                <w:szCs w:val="22"/>
              </w:rPr>
              <w:t>Хранение автотранспорта</w:t>
            </w:r>
          </w:p>
        </w:tc>
        <w:tc>
          <w:tcPr>
            <w:tcW w:w="2268" w:type="dxa"/>
          </w:tcPr>
          <w:p w:rsidR="00BF4B13" w:rsidRDefault="00BF4B13" w:rsidP="00EA1EC1">
            <w:pPr>
              <w:autoSpaceDE w:val="0"/>
              <w:autoSpaceDN w:val="0"/>
              <w:adjustRightInd w:val="0"/>
              <w:jc w:val="center"/>
            </w:pPr>
            <w:r>
              <w:rPr>
                <w:sz w:val="22"/>
                <w:szCs w:val="22"/>
              </w:rPr>
              <w:t>2.7.1</w:t>
            </w:r>
          </w:p>
          <w:p w:rsidR="00BF4B13" w:rsidRDefault="00BF4B13" w:rsidP="00EA1EC1"/>
        </w:tc>
        <w:tc>
          <w:tcPr>
            <w:tcW w:w="6804"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2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bookmarkEnd w:id="101"/>
    </w:tbl>
    <w:p w:rsidR="00BF4B13" w:rsidRDefault="00BF4B13" w:rsidP="00302219">
      <w:pPr>
        <w:keepLines/>
        <w:spacing w:line="360" w:lineRule="auto"/>
        <w:jc w:val="both"/>
        <w:rPr>
          <w:color w:val="000000"/>
        </w:rPr>
      </w:pPr>
    </w:p>
    <w:p w:rsidR="00BF4B13" w:rsidRDefault="00BF4B13" w:rsidP="00302219">
      <w:pPr>
        <w:keepNext/>
        <w:keepLines/>
        <w:autoSpaceDE w:val="0"/>
        <w:autoSpaceDN w:val="0"/>
        <w:adjustRightInd w:val="0"/>
        <w:spacing w:line="360" w:lineRule="auto"/>
        <w:ind w:left="284"/>
        <w:contextualSpacing/>
        <w:jc w:val="center"/>
        <w:outlineLvl w:val="3"/>
        <w:rPr>
          <w:b/>
          <w:color w:val="000000"/>
          <w:sz w:val="26"/>
          <w:szCs w:val="26"/>
        </w:rPr>
        <w:sectPr w:rsidR="00BF4B13">
          <w:pgSz w:w="16838" w:h="11906" w:orient="landscape"/>
          <w:pgMar w:top="1134" w:right="1134" w:bottom="1134" w:left="1134" w:header="720" w:footer="709" w:gutter="0"/>
          <w:cols w:space="720"/>
          <w:docGrid w:linePitch="360"/>
        </w:sectPr>
      </w:pPr>
      <w:bookmarkStart w:id="102" w:name="_Toc70344681"/>
    </w:p>
    <w:p w:rsidR="00BF4B13" w:rsidRDefault="00BF4B13" w:rsidP="00302219">
      <w:pPr>
        <w:keepNext/>
        <w:pageBreakBefore/>
        <w:tabs>
          <w:tab w:val="left" w:pos="851"/>
        </w:tabs>
        <w:ind w:left="432" w:hanging="432"/>
        <w:jc w:val="center"/>
        <w:outlineLvl w:val="0"/>
        <w:rPr>
          <w:b/>
          <w:bCs/>
          <w:caps/>
          <w:kern w:val="32"/>
          <w:sz w:val="28"/>
          <w:szCs w:val="28"/>
        </w:rPr>
      </w:pPr>
      <w:bookmarkStart w:id="103" w:name="_Toc487800927"/>
      <w:bookmarkStart w:id="104" w:name="_Toc477198191"/>
      <w:bookmarkEnd w:id="102"/>
      <w:r>
        <w:rPr>
          <w:b/>
          <w:bCs/>
          <w:caps/>
          <w:kern w:val="32"/>
          <w:sz w:val="28"/>
          <w:szCs w:val="28"/>
        </w:rPr>
        <w:t xml:space="preserve">1.5 </w:t>
      </w:r>
      <w:r>
        <w:rPr>
          <w:b/>
          <w:bCs/>
          <w:caps/>
          <w:kern w:val="32"/>
          <w:sz w:val="28"/>
          <w:szCs w:val="28"/>
          <w:lang w:val="zh-CN"/>
        </w:rPr>
        <w:t>ЗОНА ТРАНСПОРТ</w:t>
      </w:r>
      <w:r>
        <w:rPr>
          <w:b/>
          <w:bCs/>
          <w:caps/>
          <w:kern w:val="32"/>
          <w:sz w:val="28"/>
          <w:szCs w:val="28"/>
        </w:rPr>
        <w:t>НОЙ ИНФРАСТРУКТУРЫ (Т)</w:t>
      </w:r>
      <w:bookmarkEnd w:id="103"/>
      <w:bookmarkEnd w:id="104"/>
    </w:p>
    <w:p w:rsidR="00BF4B13" w:rsidRDefault="00BF4B13" w:rsidP="00302219">
      <w:pPr>
        <w:keepLines/>
        <w:ind w:firstLine="851"/>
        <w:jc w:val="both"/>
        <w:rPr>
          <w:color w:val="000000"/>
          <w:sz w:val="28"/>
          <w:szCs w:val="28"/>
        </w:rPr>
      </w:pPr>
      <w:r>
        <w:rPr>
          <w:color w:val="000000"/>
          <w:sz w:val="28"/>
          <w:szCs w:val="28"/>
        </w:rPr>
        <w:t>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BF4B13" w:rsidRDefault="00BF4B13" w:rsidP="00302219">
      <w:pPr>
        <w:jc w:val="both"/>
        <w:rPr>
          <w:color w:val="000000"/>
          <w:sz w:val="22"/>
          <w:szCs w:val="22"/>
          <w:lang w:eastAsia="ru-RU"/>
        </w:rPr>
      </w:pPr>
      <w:r>
        <w:rPr>
          <w:b/>
          <w:bCs/>
          <w:color w:val="000000"/>
          <w:sz w:val="22"/>
          <w:szCs w:val="22"/>
          <w:lang w:eastAsia="ru-RU"/>
        </w:rPr>
        <w:t>Таблица 5 - Основные виды разрешенного использования и условно разрешенные виды использования земельных участков и объектов капитального строительства для территориальной зоны Т</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3"/>
        <w:gridCol w:w="2268"/>
        <w:gridCol w:w="6804"/>
        <w:gridCol w:w="3457"/>
      </w:tblGrid>
      <w:tr w:rsidR="00BF4B13" w:rsidTr="00EA1EC1">
        <w:trPr>
          <w:trHeight w:val="552"/>
          <w:tblHeader/>
          <w:jc w:val="center"/>
        </w:trPr>
        <w:tc>
          <w:tcPr>
            <w:tcW w:w="4481" w:type="dxa"/>
            <w:gridSpan w:val="2"/>
            <w:vAlign w:val="center"/>
          </w:tcPr>
          <w:p w:rsidR="00BF4B13" w:rsidRDefault="00BF4B13" w:rsidP="00EA1EC1">
            <w:pPr>
              <w:keepNext/>
              <w:keepLines/>
              <w:jc w:val="center"/>
              <w:rPr>
                <w:b/>
              </w:rPr>
            </w:pPr>
            <w:r>
              <w:rPr>
                <w:b/>
                <w:sz w:val="22"/>
                <w:szCs w:val="22"/>
              </w:rPr>
              <w:t>Виды использования</w:t>
            </w:r>
          </w:p>
        </w:tc>
        <w:tc>
          <w:tcPr>
            <w:tcW w:w="6804" w:type="dxa"/>
            <w:vMerge w:val="restart"/>
            <w:vAlign w:val="center"/>
          </w:tcPr>
          <w:p w:rsidR="00BF4B13" w:rsidRDefault="00BF4B13" w:rsidP="00EA1EC1">
            <w:pPr>
              <w:keepNext/>
              <w:keepLines/>
              <w:jc w:val="center"/>
              <w:rPr>
                <w:b/>
              </w:rPr>
            </w:pPr>
            <w:r>
              <w:rPr>
                <w:b/>
                <w:sz w:val="22"/>
                <w:szCs w:val="22"/>
              </w:rPr>
              <w:t xml:space="preserve">Параметры разрешенного </w:t>
            </w:r>
            <w:r>
              <w:rPr>
                <w:b/>
                <w:sz w:val="22"/>
                <w:szCs w:val="22"/>
              </w:rPr>
              <w:br/>
              <w:t>использования</w:t>
            </w:r>
          </w:p>
        </w:tc>
        <w:tc>
          <w:tcPr>
            <w:tcW w:w="3457" w:type="dxa"/>
            <w:vMerge w:val="restart"/>
            <w:vAlign w:val="center"/>
          </w:tcPr>
          <w:p w:rsidR="00BF4B13" w:rsidRDefault="00BF4B13" w:rsidP="00EA1EC1">
            <w:pPr>
              <w:keepNext/>
              <w:keepLines/>
              <w:jc w:val="center"/>
              <w:rPr>
                <w:b/>
              </w:rPr>
            </w:pPr>
            <w:r>
              <w:rPr>
                <w:b/>
                <w:sz w:val="22"/>
                <w:szCs w:val="22"/>
              </w:rPr>
              <w:t xml:space="preserve">Ограничения использования </w:t>
            </w:r>
            <w:r>
              <w:rPr>
                <w:b/>
                <w:sz w:val="22"/>
                <w:szCs w:val="22"/>
              </w:rPr>
              <w:br/>
              <w:t xml:space="preserve">земельных участков и объектов </w:t>
            </w:r>
            <w:r>
              <w:rPr>
                <w:b/>
                <w:sz w:val="22"/>
                <w:szCs w:val="22"/>
              </w:rPr>
              <w:br/>
              <w:t>капитального строительства</w:t>
            </w:r>
          </w:p>
        </w:tc>
      </w:tr>
      <w:tr w:rsidR="00BF4B13" w:rsidTr="00EA1EC1">
        <w:trPr>
          <w:trHeight w:val="552"/>
          <w:tblHeader/>
          <w:jc w:val="center"/>
        </w:trPr>
        <w:tc>
          <w:tcPr>
            <w:tcW w:w="2213" w:type="dxa"/>
            <w:vAlign w:val="center"/>
          </w:tcPr>
          <w:p w:rsidR="00BF4B13" w:rsidRDefault="00BF4B13" w:rsidP="00EA1EC1">
            <w:pPr>
              <w:keepNext/>
              <w:keepLines/>
              <w:jc w:val="center"/>
              <w:rPr>
                <w:b/>
              </w:rPr>
            </w:pPr>
            <w:r>
              <w:rPr>
                <w:b/>
                <w:sz w:val="22"/>
                <w:szCs w:val="22"/>
              </w:rPr>
              <w:t>Наименование вида использования</w:t>
            </w:r>
          </w:p>
        </w:tc>
        <w:tc>
          <w:tcPr>
            <w:tcW w:w="2268" w:type="dxa"/>
            <w:vAlign w:val="center"/>
          </w:tcPr>
          <w:p w:rsidR="00BF4B13" w:rsidRDefault="00BF4B13" w:rsidP="00EA1EC1">
            <w:pPr>
              <w:keepNext/>
              <w:keepLines/>
              <w:jc w:val="center"/>
              <w:rPr>
                <w:b/>
              </w:rPr>
            </w:pPr>
            <w:r>
              <w:rPr>
                <w:b/>
                <w:sz w:val="22"/>
                <w:szCs w:val="22"/>
              </w:rPr>
              <w:t>Код (числовое обозначение) вида разрешенного использования земельного участка</w:t>
            </w:r>
          </w:p>
        </w:tc>
        <w:tc>
          <w:tcPr>
            <w:tcW w:w="6804" w:type="dxa"/>
            <w:vMerge/>
            <w:vAlign w:val="center"/>
          </w:tcPr>
          <w:p w:rsidR="00BF4B13" w:rsidRDefault="00BF4B13" w:rsidP="00EA1EC1">
            <w:pPr>
              <w:keepNext/>
              <w:keepLines/>
              <w:jc w:val="center"/>
              <w:rPr>
                <w:b/>
              </w:rPr>
            </w:pPr>
          </w:p>
        </w:tc>
        <w:tc>
          <w:tcPr>
            <w:tcW w:w="3457" w:type="dxa"/>
            <w:vMerge/>
            <w:vAlign w:val="center"/>
          </w:tcPr>
          <w:p w:rsidR="00BF4B13" w:rsidRDefault="00BF4B13" w:rsidP="00EA1EC1">
            <w:pPr>
              <w:keepNext/>
              <w:keepLines/>
              <w:jc w:val="center"/>
              <w:rPr>
                <w:b/>
              </w:rPr>
            </w:pPr>
          </w:p>
        </w:tc>
      </w:tr>
      <w:tr w:rsidR="00BF4B13" w:rsidTr="00EA1EC1">
        <w:trPr>
          <w:trHeight w:val="552"/>
          <w:jc w:val="center"/>
        </w:trPr>
        <w:tc>
          <w:tcPr>
            <w:tcW w:w="14742" w:type="dxa"/>
            <w:gridSpan w:val="4"/>
            <w:vAlign w:val="center"/>
          </w:tcPr>
          <w:p w:rsidR="00BF4B13" w:rsidRDefault="00BF4B13" w:rsidP="00EA1EC1">
            <w:pPr>
              <w:keepNext/>
              <w:keepLines/>
              <w:jc w:val="center"/>
              <w:rPr>
                <w:b/>
                <w:sz w:val="20"/>
                <w:szCs w:val="20"/>
              </w:rPr>
            </w:pPr>
            <w:r>
              <w:rPr>
                <w:b/>
                <w:sz w:val="20"/>
                <w:szCs w:val="20"/>
              </w:rPr>
              <w:t>ОСНОВНЫЕ ВИДЫ И ПАРАМЕТРЫ РАЗРЕШЁННОГО ИСПОЛЬЗОВАНИЯ ЗЕМЕЛЬНЫХ УЧАСТКОВ И ОБЪЕКТОВ КАПИТАЛЬНОГО СТРОИТЕЛЬСТВА</w:t>
            </w:r>
          </w:p>
        </w:tc>
      </w:tr>
      <w:tr w:rsidR="00BF4B13" w:rsidTr="00EA1EC1">
        <w:trPr>
          <w:trHeight w:val="1134"/>
          <w:jc w:val="center"/>
        </w:trPr>
        <w:tc>
          <w:tcPr>
            <w:tcW w:w="2213" w:type="dxa"/>
          </w:tcPr>
          <w:p w:rsidR="00BF4B13" w:rsidRDefault="00BF4B13" w:rsidP="00EA1EC1">
            <w:bookmarkStart w:id="105" w:name="_Hlk184978101"/>
            <w:r>
              <w:rPr>
                <w:sz w:val="22"/>
                <w:szCs w:val="22"/>
              </w:rPr>
              <w:t>Хранение автотранспорта</w:t>
            </w:r>
          </w:p>
        </w:tc>
        <w:tc>
          <w:tcPr>
            <w:tcW w:w="2268" w:type="dxa"/>
          </w:tcPr>
          <w:p w:rsidR="00BF4B13" w:rsidRDefault="00BF4B13" w:rsidP="00EA1EC1">
            <w:pPr>
              <w:jc w:val="center"/>
            </w:pPr>
            <w:r>
              <w:rPr>
                <w:sz w:val="22"/>
                <w:szCs w:val="22"/>
              </w:rPr>
              <w:t>2.7.1</w:t>
            </w:r>
          </w:p>
        </w:tc>
        <w:tc>
          <w:tcPr>
            <w:tcW w:w="6804"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2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bookmarkEnd w:id="105"/>
      <w:tr w:rsidR="00BF4B13" w:rsidTr="00EA1EC1">
        <w:trPr>
          <w:trHeight w:val="824"/>
          <w:jc w:val="center"/>
        </w:trPr>
        <w:tc>
          <w:tcPr>
            <w:tcW w:w="2213" w:type="dxa"/>
          </w:tcPr>
          <w:p w:rsidR="00BF4B13" w:rsidRDefault="00BF4B13" w:rsidP="00EA1EC1">
            <w:r>
              <w:rPr>
                <w:sz w:val="22"/>
                <w:szCs w:val="22"/>
              </w:rPr>
              <w:t>Автомобильный транспорт</w:t>
            </w:r>
          </w:p>
        </w:tc>
        <w:tc>
          <w:tcPr>
            <w:tcW w:w="2268" w:type="dxa"/>
          </w:tcPr>
          <w:p w:rsidR="00BF4B13" w:rsidRDefault="00BF4B13" w:rsidP="00EA1EC1">
            <w:pPr>
              <w:autoSpaceDE w:val="0"/>
              <w:autoSpaceDN w:val="0"/>
              <w:adjustRightInd w:val="0"/>
              <w:jc w:val="center"/>
            </w:pPr>
            <w:r>
              <w:rPr>
                <w:sz w:val="22"/>
                <w:szCs w:val="22"/>
              </w:rPr>
              <w:t>7.2</w:t>
            </w:r>
          </w:p>
        </w:tc>
        <w:tc>
          <w:tcPr>
            <w:tcW w:w="6804" w:type="dxa"/>
            <w:vMerge w:val="restart"/>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Минимальная площадь участка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tabs>
                <w:tab w:val="center" w:pos="4677"/>
                <w:tab w:val="right" w:pos="9355"/>
              </w:tabs>
            </w:pPr>
            <w:r>
              <w:rPr>
                <w:rFonts w:ascii="Times New Roman CYR" w:hAnsi="Times New Roman CYR" w:cs="Times New Roman CYR"/>
                <w:sz w:val="22"/>
                <w:szCs w:val="22"/>
              </w:rPr>
              <w:t xml:space="preserve">Количество этажей - </w:t>
            </w:r>
            <w:r>
              <w:rPr>
                <w:sz w:val="22"/>
                <w:szCs w:val="22"/>
              </w:rPr>
              <w:t>до 2 надземных этажей.</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5 м.</w:t>
            </w:r>
          </w:p>
          <w:p w:rsidR="00BF4B13" w:rsidRDefault="00BF4B13" w:rsidP="00EA1EC1">
            <w:pPr>
              <w:tabs>
                <w:tab w:val="left" w:pos="3204"/>
              </w:tabs>
            </w:pPr>
            <w:r>
              <w:rPr>
                <w:sz w:val="22"/>
                <w:szCs w:val="22"/>
              </w:rPr>
              <w:t xml:space="preserve">Минимальные отступы от границ земельного участка - не подлежат установлению. </w:t>
            </w:r>
          </w:p>
          <w:p w:rsidR="00BF4B13" w:rsidRDefault="00BF4B13" w:rsidP="00EA1EC1">
            <w:pPr>
              <w:contextualSpacing/>
            </w:pPr>
            <w:r>
              <w:rPr>
                <w:sz w:val="22"/>
                <w:szCs w:val="22"/>
              </w:rPr>
              <w:t xml:space="preserve">Максимальный процент застройки в границах земельного участка </w:t>
            </w:r>
            <w:r>
              <w:rPr>
                <w:rFonts w:ascii="Times New Roman CYR" w:hAnsi="Times New Roman CYR" w:cs="Times New Roman CYR"/>
                <w:sz w:val="22"/>
                <w:szCs w:val="22"/>
              </w:rPr>
              <w:t>- не подлежит установлению.</w:t>
            </w:r>
          </w:p>
        </w:tc>
        <w:tc>
          <w:tcPr>
            <w:tcW w:w="3457" w:type="dxa"/>
            <w:vMerge w:val="restart"/>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770"/>
          <w:jc w:val="center"/>
        </w:trPr>
        <w:tc>
          <w:tcPr>
            <w:tcW w:w="2213" w:type="dxa"/>
          </w:tcPr>
          <w:p w:rsidR="00BF4B13" w:rsidRDefault="00BF4B13" w:rsidP="00EA1EC1">
            <w:r>
              <w:rPr>
                <w:sz w:val="22"/>
                <w:szCs w:val="22"/>
              </w:rPr>
              <w:t>Водный транспорт</w:t>
            </w:r>
          </w:p>
        </w:tc>
        <w:tc>
          <w:tcPr>
            <w:tcW w:w="2268" w:type="dxa"/>
          </w:tcPr>
          <w:p w:rsidR="00BF4B13" w:rsidRDefault="00BF4B13" w:rsidP="00EA1EC1">
            <w:pPr>
              <w:autoSpaceDE w:val="0"/>
              <w:autoSpaceDN w:val="0"/>
              <w:adjustRightInd w:val="0"/>
              <w:jc w:val="center"/>
            </w:pPr>
            <w:r>
              <w:rPr>
                <w:sz w:val="22"/>
                <w:szCs w:val="22"/>
              </w:rPr>
              <w:t>7.3</w:t>
            </w:r>
          </w:p>
        </w:tc>
        <w:tc>
          <w:tcPr>
            <w:tcW w:w="6804" w:type="dxa"/>
            <w:vMerge/>
          </w:tcPr>
          <w:p w:rsidR="00BF4B13" w:rsidRDefault="00BF4B13" w:rsidP="00EA1EC1">
            <w:pPr>
              <w:contextualSpacing/>
              <w:rPr>
                <w:rFonts w:ascii="Times New Roman CYR" w:hAnsi="Times New Roman CYR" w:cs="Times New Roman CYR"/>
              </w:rPr>
            </w:pPr>
          </w:p>
        </w:tc>
        <w:tc>
          <w:tcPr>
            <w:tcW w:w="3457" w:type="dxa"/>
            <w:vMerge/>
          </w:tcPr>
          <w:p w:rsidR="00BF4B13" w:rsidRDefault="00BF4B13" w:rsidP="00EA1EC1"/>
        </w:tc>
      </w:tr>
      <w:tr w:rsidR="00BF4B13" w:rsidTr="00EA1EC1">
        <w:trPr>
          <w:trHeight w:val="902"/>
          <w:jc w:val="center"/>
        </w:trPr>
        <w:tc>
          <w:tcPr>
            <w:tcW w:w="2213" w:type="dxa"/>
          </w:tcPr>
          <w:p w:rsidR="00BF4B13" w:rsidRDefault="00BF4B13" w:rsidP="00EA1EC1">
            <w:r>
              <w:rPr>
                <w:sz w:val="22"/>
                <w:szCs w:val="22"/>
              </w:rPr>
              <w:t>Воздушный транспорт</w:t>
            </w:r>
          </w:p>
        </w:tc>
        <w:tc>
          <w:tcPr>
            <w:tcW w:w="2268" w:type="dxa"/>
          </w:tcPr>
          <w:p w:rsidR="00BF4B13" w:rsidRDefault="00BF4B13" w:rsidP="00EA1EC1">
            <w:pPr>
              <w:autoSpaceDE w:val="0"/>
              <w:autoSpaceDN w:val="0"/>
              <w:adjustRightInd w:val="0"/>
              <w:jc w:val="center"/>
            </w:pPr>
            <w:r>
              <w:rPr>
                <w:sz w:val="22"/>
                <w:szCs w:val="22"/>
              </w:rPr>
              <w:t>7.4</w:t>
            </w:r>
          </w:p>
        </w:tc>
        <w:tc>
          <w:tcPr>
            <w:tcW w:w="6804" w:type="dxa"/>
            <w:vMerge/>
          </w:tcPr>
          <w:p w:rsidR="00BF4B13" w:rsidRDefault="00BF4B13" w:rsidP="00EA1EC1">
            <w:pPr>
              <w:contextualSpacing/>
              <w:rPr>
                <w:rFonts w:ascii="Times New Roman CYR" w:hAnsi="Times New Roman CYR" w:cs="Times New Roman CYR"/>
              </w:rPr>
            </w:pPr>
          </w:p>
        </w:tc>
        <w:tc>
          <w:tcPr>
            <w:tcW w:w="3457" w:type="dxa"/>
            <w:vMerge/>
          </w:tcPr>
          <w:p w:rsidR="00BF4B13" w:rsidRDefault="00BF4B13" w:rsidP="00EA1EC1"/>
        </w:tc>
      </w:tr>
      <w:tr w:rsidR="00BF4B13" w:rsidTr="00EA1EC1">
        <w:trPr>
          <w:jc w:val="center"/>
        </w:trPr>
        <w:tc>
          <w:tcPr>
            <w:tcW w:w="2213" w:type="dxa"/>
          </w:tcPr>
          <w:p w:rsidR="00BF4B13" w:rsidRDefault="00BF4B13" w:rsidP="00EA1EC1">
            <w:r>
              <w:rPr>
                <w:sz w:val="22"/>
                <w:szCs w:val="22"/>
              </w:rPr>
              <w:t>Объекты дорожного сервиса</w:t>
            </w:r>
          </w:p>
        </w:tc>
        <w:tc>
          <w:tcPr>
            <w:tcW w:w="2268" w:type="dxa"/>
          </w:tcPr>
          <w:p w:rsidR="00BF4B13" w:rsidRDefault="00BF4B13" w:rsidP="00EA1EC1">
            <w:pPr>
              <w:autoSpaceDE w:val="0"/>
              <w:autoSpaceDN w:val="0"/>
              <w:adjustRightInd w:val="0"/>
              <w:jc w:val="center"/>
            </w:pPr>
            <w:r>
              <w:rPr>
                <w:sz w:val="22"/>
                <w:szCs w:val="22"/>
              </w:rPr>
              <w:t>4.9.1</w:t>
            </w:r>
          </w:p>
        </w:tc>
        <w:tc>
          <w:tcPr>
            <w:tcW w:w="6804" w:type="dxa"/>
          </w:tcPr>
          <w:p w:rsidR="00BF4B13" w:rsidRDefault="00BF4B13" w:rsidP="00EA1EC1">
            <w:pPr>
              <w:contextualSpacing/>
            </w:pPr>
            <w:r>
              <w:rPr>
                <w:rFonts w:ascii="Times New Roman CYR" w:hAnsi="Times New Roman CYR" w:cs="Times New Roman CYR"/>
                <w:sz w:val="22"/>
                <w:szCs w:val="22"/>
              </w:rPr>
              <w:t xml:space="preserve">Минимальная площадь участка </w:t>
            </w:r>
            <w:r>
              <w:rPr>
                <w:sz w:val="22"/>
                <w:szCs w:val="22"/>
              </w:rPr>
              <w:t>- 200 кв.м.</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2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- 5 м.</w:t>
            </w:r>
          </w:p>
          <w:p w:rsidR="00BF4B13" w:rsidRDefault="00BF4B13" w:rsidP="00EA1EC1">
            <w:r>
              <w:rPr>
                <w:sz w:val="22"/>
                <w:szCs w:val="22"/>
              </w:rPr>
              <w:t>В условиях реконструкции допускается размещение зданий по красной линии улиц.</w:t>
            </w:r>
          </w:p>
          <w:p w:rsidR="00BF4B13" w:rsidRDefault="00BF4B13" w:rsidP="00EA1EC1">
            <w:pPr>
              <w:autoSpaceDE w:val="0"/>
              <w:autoSpaceDN w:val="0"/>
              <w:adjustRightInd w:val="0"/>
            </w:pPr>
            <w:r>
              <w:rPr>
                <w:sz w:val="22"/>
                <w:szCs w:val="22"/>
              </w:rPr>
              <w:t>В условиях реконструкции допускается сокращение отступа и/или размещение зданий по красной линии улиц.</w:t>
            </w:r>
          </w:p>
          <w:p w:rsidR="00BF4B13" w:rsidRDefault="00BF4B13" w:rsidP="00EA1EC1">
            <w:pPr>
              <w:autoSpaceDE w:val="0"/>
              <w:autoSpaceDN w:val="0"/>
              <w:adjustRightInd w:val="0"/>
              <w:rPr>
                <w:rFonts w:ascii="Times New Roman CYR" w:hAnsi="Times New Roman CYR" w:cs="Times New Roman CYR"/>
              </w:rPr>
            </w:pPr>
            <w:r>
              <w:rPr>
                <w:rFonts w:ascii="Times New Roman CYR" w:hAnsi="Times New Roman CYR" w:cs="Times New Roman CYR"/>
                <w:sz w:val="22"/>
                <w:szCs w:val="22"/>
              </w:rPr>
              <w:t>Расстояние от границ смежного земельного участка:</w:t>
            </w:r>
          </w:p>
          <w:p w:rsidR="00BF4B13" w:rsidRDefault="00BF4B13" w:rsidP="00EA1EC1">
            <w:pPr>
              <w:autoSpaceDE w:val="0"/>
              <w:autoSpaceDN w:val="0"/>
              <w:adjustRightInd w:val="0"/>
            </w:pPr>
            <w:r>
              <w:rPr>
                <w:rFonts w:ascii="Times New Roman CYR" w:hAnsi="Times New Roman CYR" w:cs="Times New Roman CYR"/>
                <w:sz w:val="22"/>
                <w:szCs w:val="22"/>
              </w:rPr>
              <w:t xml:space="preserve">- </w:t>
            </w:r>
            <w:r>
              <w:rPr>
                <w:sz w:val="22"/>
                <w:szCs w:val="22"/>
              </w:rPr>
              <w:t xml:space="preserve">3 м до выступающих конструктивных элементов (крыльцо, пандус, приямок, отмостка и т.д.) основного здания, </w:t>
            </w:r>
          </w:p>
          <w:p w:rsidR="00BF4B13" w:rsidRDefault="00BF4B13" w:rsidP="00EA1EC1">
            <w:pPr>
              <w:autoSpaceDE w:val="0"/>
              <w:autoSpaceDN w:val="0"/>
              <w:adjustRightInd w:val="0"/>
              <w:rPr>
                <w:rFonts w:ascii="Times New Roman CYR" w:hAnsi="Times New Roman CYR" w:cs="Times New Roman CYR"/>
              </w:rPr>
            </w:pPr>
            <w:r>
              <w:rPr>
                <w:sz w:val="22"/>
                <w:szCs w:val="22"/>
              </w:rPr>
              <w:t>- 1 м до хозяйственных построек.</w:t>
            </w:r>
          </w:p>
          <w:p w:rsidR="00BF4B13" w:rsidRDefault="00BF4B13" w:rsidP="00EA1EC1">
            <w:pPr>
              <w:tabs>
                <w:tab w:val="center" w:pos="4677"/>
                <w:tab w:val="right" w:pos="9355"/>
              </w:tabs>
            </w:pPr>
            <w:r>
              <w:rPr>
                <w:sz w:val="22"/>
                <w:szCs w:val="22"/>
              </w:rPr>
              <w:t>Максимальный процент застройки в границах земельного участка – 65%.</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jc w:val="center"/>
        </w:trPr>
        <w:tc>
          <w:tcPr>
            <w:tcW w:w="2213" w:type="dxa"/>
          </w:tcPr>
          <w:p w:rsidR="00BF4B13" w:rsidRDefault="00BF4B13" w:rsidP="00EA1EC1">
            <w:r>
              <w:rPr>
                <w:sz w:val="22"/>
                <w:szCs w:val="22"/>
              </w:rPr>
              <w:t>Коммунальное обслуживание</w:t>
            </w:r>
          </w:p>
        </w:tc>
        <w:tc>
          <w:tcPr>
            <w:tcW w:w="2268" w:type="dxa"/>
          </w:tcPr>
          <w:p w:rsidR="00BF4B13" w:rsidRDefault="00BF4B13" w:rsidP="00EA1EC1">
            <w:pPr>
              <w:autoSpaceDE w:val="0"/>
              <w:autoSpaceDN w:val="0"/>
              <w:adjustRightInd w:val="0"/>
              <w:jc w:val="center"/>
            </w:pPr>
            <w:r>
              <w:rPr>
                <w:sz w:val="22"/>
                <w:szCs w:val="22"/>
              </w:rPr>
              <w:t>3.1</w:t>
            </w:r>
          </w:p>
        </w:tc>
        <w:tc>
          <w:tcPr>
            <w:tcW w:w="6804"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jc w:val="center"/>
        </w:trPr>
        <w:tc>
          <w:tcPr>
            <w:tcW w:w="2213" w:type="dxa"/>
          </w:tcPr>
          <w:p w:rsidR="00BF4B13" w:rsidRDefault="00BF4B13" w:rsidP="00EA1EC1">
            <w:r>
              <w:rPr>
                <w:sz w:val="22"/>
                <w:szCs w:val="22"/>
              </w:rPr>
              <w:t>Земельные участки (территории) общего пользования</w:t>
            </w:r>
          </w:p>
        </w:tc>
        <w:tc>
          <w:tcPr>
            <w:tcW w:w="2268" w:type="dxa"/>
          </w:tcPr>
          <w:p w:rsidR="00BF4B13" w:rsidRDefault="00BF4B13" w:rsidP="00EA1EC1">
            <w:pPr>
              <w:autoSpaceDE w:val="0"/>
              <w:autoSpaceDN w:val="0"/>
              <w:adjustRightInd w:val="0"/>
              <w:jc w:val="center"/>
            </w:pPr>
            <w:r>
              <w:rPr>
                <w:sz w:val="22"/>
                <w:szCs w:val="22"/>
              </w:rPr>
              <w:t>12.0</w:t>
            </w:r>
          </w:p>
        </w:tc>
        <w:tc>
          <w:tcPr>
            <w:tcW w:w="6804"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jc w:val="center"/>
        </w:trPr>
        <w:tc>
          <w:tcPr>
            <w:tcW w:w="14742" w:type="dxa"/>
            <w:gridSpan w:val="4"/>
            <w:vAlign w:val="center"/>
          </w:tcPr>
          <w:p w:rsidR="00BF4B13" w:rsidRDefault="00BF4B13" w:rsidP="00EA1EC1">
            <w:pPr>
              <w:keepNext/>
              <w:keepLines/>
              <w:jc w:val="center"/>
              <w:rPr>
                <w:rFonts w:ascii="Times New Roman CYR" w:hAnsi="Times New Roman CYR" w:cs="Times New Roman CYR"/>
              </w:rPr>
            </w:pPr>
            <w:r>
              <w:rPr>
                <w:b/>
                <w:sz w:val="20"/>
                <w:szCs w:val="20"/>
              </w:rPr>
              <w:t>УСЛОВНО РАЗРЕШЁННЫЕ ВИДЫ И ПАРАМЕТРЫ ИСПОЛЬЗОВАНИЯ ЗЕМЕЛЬНЫХ УЧАСТКОВ И ОБЪЕКТОВ КАПИТАЛЬНОГО СТРОИТЕЛЬСТВА</w:t>
            </w:r>
          </w:p>
        </w:tc>
      </w:tr>
      <w:tr w:rsidR="00BF4B13" w:rsidTr="00EA1EC1">
        <w:trPr>
          <w:jc w:val="center"/>
        </w:trPr>
        <w:tc>
          <w:tcPr>
            <w:tcW w:w="14742" w:type="dxa"/>
            <w:gridSpan w:val="4"/>
          </w:tcPr>
          <w:p w:rsidR="00BF4B13" w:rsidRDefault="00BF4B13" w:rsidP="00EA1EC1">
            <w:pPr>
              <w:contextualSpacing/>
              <w:jc w:val="center"/>
              <w:rPr>
                <w:rFonts w:ascii="Times New Roman CYR" w:hAnsi="Times New Roman CYR" w:cs="Times New Roman CYR"/>
              </w:rPr>
            </w:pPr>
            <w:r>
              <w:rPr>
                <w:sz w:val="22"/>
                <w:szCs w:val="22"/>
              </w:rPr>
              <w:t>Не установлены</w:t>
            </w:r>
          </w:p>
        </w:tc>
      </w:tr>
      <w:tr w:rsidR="00BF4B13" w:rsidTr="00EA1EC1">
        <w:trPr>
          <w:jc w:val="center"/>
        </w:trPr>
        <w:tc>
          <w:tcPr>
            <w:tcW w:w="14742" w:type="dxa"/>
            <w:gridSpan w:val="4"/>
            <w:vAlign w:val="center"/>
          </w:tcPr>
          <w:p w:rsidR="00BF4B13" w:rsidRDefault="00BF4B13" w:rsidP="00EA1EC1">
            <w:pPr>
              <w:keepNext/>
              <w:keepLines/>
              <w:jc w:val="center"/>
              <w:rPr>
                <w:b/>
              </w:rPr>
            </w:pPr>
            <w:r>
              <w:rPr>
                <w:b/>
                <w:sz w:val="20"/>
                <w:szCs w:val="20"/>
              </w:rPr>
              <w:t>ВСПОМОГАТЕЛЬНЫЕ ВИДЫ И ПАРАМЕТРЫ РАЗРЕШЁННОГО ИСПОЛЬЗОВАНИЯ ЗЕМЕЛЬНЫХ УЧАСТКОВ И ОБЪЕКТОВ КАПИТАЛЬНОГО СТРОИТЕЛЬСТВА</w:t>
            </w:r>
          </w:p>
        </w:tc>
      </w:tr>
      <w:tr w:rsidR="00BF4B13" w:rsidTr="00EA1EC1">
        <w:trPr>
          <w:jc w:val="center"/>
        </w:trPr>
        <w:tc>
          <w:tcPr>
            <w:tcW w:w="14742" w:type="dxa"/>
            <w:gridSpan w:val="4"/>
          </w:tcPr>
          <w:p w:rsidR="00BF4B13" w:rsidRDefault="00BF4B13" w:rsidP="00EA1EC1">
            <w:pPr>
              <w:jc w:val="center"/>
            </w:pPr>
            <w:r>
              <w:rPr>
                <w:sz w:val="22"/>
                <w:szCs w:val="22"/>
              </w:rPr>
              <w:t>Не установлены</w:t>
            </w:r>
          </w:p>
        </w:tc>
      </w:tr>
    </w:tbl>
    <w:p w:rsidR="00BF4B13" w:rsidRDefault="00BF4B13" w:rsidP="00302219">
      <w:pPr>
        <w:keepLines/>
        <w:spacing w:line="360" w:lineRule="auto"/>
        <w:ind w:firstLine="851"/>
        <w:jc w:val="both"/>
        <w:rPr>
          <w:color w:val="000000"/>
        </w:rPr>
      </w:pPr>
    </w:p>
    <w:p w:rsidR="00BF4B13" w:rsidRDefault="00BF4B13" w:rsidP="00302219">
      <w:pPr>
        <w:spacing w:before="120" w:after="120"/>
        <w:jc w:val="center"/>
        <w:rPr>
          <w:b/>
          <w:sz w:val="22"/>
          <w:szCs w:val="22"/>
        </w:rPr>
      </w:pPr>
      <w:r>
        <w:rPr>
          <w:b/>
          <w:sz w:val="22"/>
          <w:szCs w:val="22"/>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ДЛЯ ТЕРРИТОРИЙ, ПРЕДПОЛАГАЮЩИХ ДЕЯТЕЛЬНОСТЬ ПО КОМПЛЕКСНОМУ И УСТОЙЧИВОМУ РАЗВИТИЮ ТЕРРИТОРИИ</w:t>
      </w:r>
    </w:p>
    <w:p w:rsidR="00BF4B13" w:rsidRDefault="00BF4B13" w:rsidP="00302219">
      <w:pPr>
        <w:spacing w:before="160" w:after="160"/>
        <w:jc w:val="center"/>
        <w:rPr>
          <w:b/>
          <w:sz w:val="22"/>
          <w:szCs w:val="16"/>
        </w:rPr>
      </w:pPr>
      <w:r>
        <w:rPr>
          <w:b/>
          <w:sz w:val="22"/>
          <w:szCs w:val="16"/>
        </w:rPr>
        <w:t>Для объектов коммунальной инфраструктуры местного значения сельского поселения</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14"/>
        <w:gridCol w:w="4853"/>
        <w:gridCol w:w="4375"/>
      </w:tblGrid>
      <w:tr w:rsidR="00BF4B13" w:rsidTr="00EA1EC1">
        <w:trPr>
          <w:jc w:val="center"/>
        </w:trPr>
        <w:tc>
          <w:tcPr>
            <w:tcW w:w="1870" w:type="pct"/>
            <w:vAlign w:val="center"/>
          </w:tcPr>
          <w:p w:rsidR="00BF4B13" w:rsidRDefault="00BF4B13" w:rsidP="00EA1EC1">
            <w:pPr>
              <w:pStyle w:val="afff5"/>
              <w:rPr>
                <w:sz w:val="22"/>
                <w:szCs w:val="22"/>
              </w:rPr>
            </w:pPr>
            <w:r>
              <w:rPr>
                <w:sz w:val="22"/>
                <w:szCs w:val="22"/>
              </w:rPr>
              <w:t>Вид объекта местного значения</w:t>
            </w:r>
          </w:p>
        </w:tc>
        <w:tc>
          <w:tcPr>
            <w:tcW w:w="1646" w:type="pct"/>
            <w:vAlign w:val="center"/>
          </w:tcPr>
          <w:p w:rsidR="00BF4B13" w:rsidRDefault="00BF4B13" w:rsidP="00EA1EC1">
            <w:pPr>
              <w:pStyle w:val="afff5"/>
              <w:rPr>
                <w:sz w:val="22"/>
                <w:szCs w:val="22"/>
              </w:rPr>
            </w:pPr>
            <w:r>
              <w:rPr>
                <w:sz w:val="22"/>
                <w:szCs w:val="22"/>
              </w:rPr>
              <w:t>Потребность в территории, для размещения объекта обслуживания, кв. м</w:t>
            </w:r>
          </w:p>
        </w:tc>
        <w:tc>
          <w:tcPr>
            <w:tcW w:w="1484" w:type="pct"/>
          </w:tcPr>
          <w:p w:rsidR="00BF4B13" w:rsidRDefault="00BF4B13" w:rsidP="00EA1EC1">
            <w:pPr>
              <w:pStyle w:val="afff5"/>
              <w:rPr>
                <w:sz w:val="22"/>
                <w:szCs w:val="22"/>
              </w:rPr>
            </w:pPr>
            <w:r>
              <w:rPr>
                <w:sz w:val="22"/>
                <w:szCs w:val="22"/>
              </w:rPr>
              <w:t>Территориальная доступность объектов коммунальной инфраструктуры</w:t>
            </w:r>
          </w:p>
        </w:tc>
      </w:tr>
      <w:tr w:rsidR="00BF4B13" w:rsidTr="00EA1EC1">
        <w:trPr>
          <w:jc w:val="center"/>
        </w:trPr>
        <w:tc>
          <w:tcPr>
            <w:tcW w:w="1870" w:type="pct"/>
          </w:tcPr>
          <w:p w:rsidR="00BF4B13" w:rsidRDefault="00BF4B13" w:rsidP="00EA1EC1">
            <w:r>
              <w:rPr>
                <w:sz w:val="22"/>
                <w:szCs w:val="22"/>
              </w:rPr>
              <w:t xml:space="preserve">Трансформаторные подстанции </w:t>
            </w:r>
          </w:p>
        </w:tc>
        <w:tc>
          <w:tcPr>
            <w:tcW w:w="1646" w:type="pct"/>
          </w:tcPr>
          <w:p w:rsidR="00BF4B13" w:rsidRDefault="00BF4B13" w:rsidP="00EA1EC1">
            <w:pPr>
              <w:jc w:val="center"/>
            </w:pPr>
            <w:r>
              <w:rPr>
                <w:sz w:val="22"/>
                <w:szCs w:val="22"/>
              </w:rPr>
              <w:t>от 50</w:t>
            </w:r>
          </w:p>
        </w:tc>
        <w:tc>
          <w:tcPr>
            <w:tcW w:w="1484" w:type="pct"/>
          </w:tcPr>
          <w:p w:rsidR="00BF4B13" w:rsidRDefault="00BF4B13" w:rsidP="00EA1EC1">
            <w:pPr>
              <w:jc w:val="center"/>
            </w:pPr>
            <w:r>
              <w:rPr>
                <w:sz w:val="22"/>
                <w:szCs w:val="22"/>
              </w:rPr>
              <w:t>Не нормируется</w:t>
            </w:r>
          </w:p>
        </w:tc>
      </w:tr>
      <w:tr w:rsidR="00BF4B13" w:rsidTr="00EA1EC1">
        <w:trPr>
          <w:jc w:val="center"/>
        </w:trPr>
        <w:tc>
          <w:tcPr>
            <w:tcW w:w="1870" w:type="pct"/>
          </w:tcPr>
          <w:p w:rsidR="00BF4B13" w:rsidRDefault="00BF4B13" w:rsidP="00EA1EC1">
            <w:r>
              <w:rPr>
                <w:sz w:val="22"/>
                <w:szCs w:val="22"/>
              </w:rPr>
              <w:t>Пункты редуцирования газа</w:t>
            </w:r>
          </w:p>
        </w:tc>
        <w:tc>
          <w:tcPr>
            <w:tcW w:w="1646" w:type="pct"/>
          </w:tcPr>
          <w:p w:rsidR="00BF4B13" w:rsidRDefault="00BF4B13" w:rsidP="00EA1EC1">
            <w:pPr>
              <w:jc w:val="center"/>
            </w:pPr>
            <w:r>
              <w:rPr>
                <w:sz w:val="22"/>
                <w:szCs w:val="22"/>
              </w:rPr>
              <w:t>от 4</w:t>
            </w:r>
          </w:p>
        </w:tc>
        <w:tc>
          <w:tcPr>
            <w:tcW w:w="1484" w:type="pct"/>
          </w:tcPr>
          <w:p w:rsidR="00BF4B13" w:rsidRDefault="00BF4B13" w:rsidP="00EA1EC1">
            <w:pPr>
              <w:jc w:val="center"/>
            </w:pPr>
            <w:r>
              <w:rPr>
                <w:sz w:val="22"/>
                <w:szCs w:val="22"/>
              </w:rPr>
              <w:t>Не нормируется</w:t>
            </w:r>
          </w:p>
        </w:tc>
      </w:tr>
      <w:tr w:rsidR="00BF4B13" w:rsidTr="00EA1EC1">
        <w:trPr>
          <w:jc w:val="center"/>
        </w:trPr>
        <w:tc>
          <w:tcPr>
            <w:tcW w:w="1870" w:type="pct"/>
          </w:tcPr>
          <w:p w:rsidR="00BF4B13" w:rsidRDefault="00BF4B13" w:rsidP="00EA1EC1">
            <w:r>
              <w:rPr>
                <w:sz w:val="22"/>
                <w:szCs w:val="22"/>
              </w:rPr>
              <w:t>Котельные</w:t>
            </w:r>
          </w:p>
        </w:tc>
        <w:tc>
          <w:tcPr>
            <w:tcW w:w="1646" w:type="pct"/>
          </w:tcPr>
          <w:p w:rsidR="00BF4B13" w:rsidRDefault="00BF4B13" w:rsidP="00EA1EC1">
            <w:pPr>
              <w:jc w:val="center"/>
            </w:pPr>
            <w:r>
              <w:rPr>
                <w:sz w:val="22"/>
                <w:szCs w:val="22"/>
              </w:rPr>
              <w:t>от 7000</w:t>
            </w:r>
          </w:p>
        </w:tc>
        <w:tc>
          <w:tcPr>
            <w:tcW w:w="1484" w:type="pct"/>
          </w:tcPr>
          <w:p w:rsidR="00BF4B13" w:rsidRDefault="00BF4B13" w:rsidP="00EA1EC1">
            <w:pPr>
              <w:jc w:val="center"/>
            </w:pPr>
            <w:r>
              <w:rPr>
                <w:sz w:val="22"/>
                <w:szCs w:val="22"/>
              </w:rPr>
              <w:t>Не нормируется</w:t>
            </w:r>
          </w:p>
        </w:tc>
      </w:tr>
    </w:tbl>
    <w:p w:rsidR="00BF4B13" w:rsidRDefault="00BF4B13" w:rsidP="00302219">
      <w:pPr>
        <w:keepLines/>
        <w:spacing w:line="360" w:lineRule="auto"/>
        <w:ind w:firstLine="851"/>
        <w:jc w:val="both"/>
        <w:rPr>
          <w:color w:val="000000"/>
        </w:rPr>
      </w:pPr>
    </w:p>
    <w:p w:rsidR="00BF4B13" w:rsidRDefault="00BF4B13" w:rsidP="00302219">
      <w:pPr>
        <w:keepLines/>
        <w:spacing w:line="360" w:lineRule="auto"/>
        <w:ind w:firstLine="851"/>
        <w:jc w:val="both"/>
        <w:rPr>
          <w:color w:val="000000"/>
        </w:rPr>
      </w:pPr>
    </w:p>
    <w:p w:rsidR="00BF4B13" w:rsidRDefault="00BF4B13" w:rsidP="00302219">
      <w:pPr>
        <w:keepNext/>
        <w:keepLines/>
        <w:autoSpaceDE w:val="0"/>
        <w:autoSpaceDN w:val="0"/>
        <w:adjustRightInd w:val="0"/>
        <w:spacing w:line="360" w:lineRule="auto"/>
        <w:ind w:left="284"/>
        <w:contextualSpacing/>
        <w:jc w:val="center"/>
        <w:outlineLvl w:val="3"/>
        <w:rPr>
          <w:b/>
          <w:color w:val="000000"/>
          <w:sz w:val="26"/>
          <w:szCs w:val="26"/>
        </w:rPr>
        <w:sectPr w:rsidR="00BF4B13">
          <w:pgSz w:w="16838" w:h="11906" w:orient="landscape"/>
          <w:pgMar w:top="1134" w:right="1134" w:bottom="1134" w:left="1134" w:header="720" w:footer="709" w:gutter="0"/>
          <w:cols w:space="720"/>
          <w:docGrid w:linePitch="360"/>
        </w:sectPr>
      </w:pPr>
      <w:bookmarkStart w:id="106" w:name="_Toc365385100"/>
      <w:bookmarkStart w:id="107" w:name="_Toc379293916"/>
      <w:bookmarkStart w:id="108" w:name="_Toc70344682"/>
      <w:bookmarkStart w:id="109" w:name="_Toc519977934"/>
      <w:bookmarkStart w:id="110" w:name="_Toc406406376"/>
    </w:p>
    <w:bookmarkEnd w:id="106"/>
    <w:bookmarkEnd w:id="107"/>
    <w:bookmarkEnd w:id="108"/>
    <w:bookmarkEnd w:id="109"/>
    <w:bookmarkEnd w:id="110"/>
    <w:p w:rsidR="00BF4B13" w:rsidRDefault="00BF4B13" w:rsidP="00302219">
      <w:pPr>
        <w:keepNext/>
        <w:pageBreakBefore/>
        <w:tabs>
          <w:tab w:val="left" w:pos="851"/>
        </w:tabs>
        <w:ind w:left="432" w:hanging="432"/>
        <w:jc w:val="center"/>
        <w:outlineLvl w:val="0"/>
        <w:rPr>
          <w:b/>
          <w:bCs/>
          <w:caps/>
          <w:kern w:val="32"/>
          <w:sz w:val="28"/>
          <w:szCs w:val="28"/>
        </w:rPr>
      </w:pPr>
      <w:r>
        <w:rPr>
          <w:b/>
          <w:bCs/>
          <w:caps/>
          <w:kern w:val="32"/>
          <w:sz w:val="28"/>
          <w:szCs w:val="28"/>
        </w:rPr>
        <w:t xml:space="preserve">1.6 </w:t>
      </w:r>
      <w:r>
        <w:rPr>
          <w:b/>
          <w:bCs/>
          <w:caps/>
          <w:kern w:val="32"/>
          <w:sz w:val="28"/>
          <w:szCs w:val="28"/>
          <w:lang w:val="zh-CN"/>
        </w:rPr>
        <w:t>ЗОНА</w:t>
      </w:r>
      <w:r>
        <w:rPr>
          <w:b/>
          <w:bCs/>
          <w:caps/>
          <w:kern w:val="32"/>
          <w:sz w:val="28"/>
          <w:szCs w:val="28"/>
        </w:rPr>
        <w:t xml:space="preserve"> </w:t>
      </w:r>
      <w:r>
        <w:rPr>
          <w:b/>
          <w:bCs/>
          <w:caps/>
          <w:kern w:val="32"/>
          <w:sz w:val="28"/>
          <w:szCs w:val="28"/>
          <w:lang w:val="zh-CN"/>
        </w:rPr>
        <w:t>СЕЛЬСКОХОЗЯЙСТВЕННОГО НАЗНАЧЕНИЯ</w:t>
      </w:r>
      <w:r>
        <w:rPr>
          <w:b/>
          <w:bCs/>
          <w:caps/>
          <w:kern w:val="32"/>
          <w:sz w:val="28"/>
          <w:szCs w:val="28"/>
        </w:rPr>
        <w:t xml:space="preserve"> (</w:t>
      </w:r>
      <w:r>
        <w:rPr>
          <w:b/>
          <w:color w:val="000000"/>
          <w:sz w:val="28"/>
          <w:szCs w:val="28"/>
        </w:rPr>
        <w:t>СХ</w:t>
      </w:r>
      <w:r>
        <w:rPr>
          <w:b/>
          <w:bCs/>
          <w:caps/>
          <w:kern w:val="32"/>
          <w:sz w:val="28"/>
          <w:szCs w:val="28"/>
        </w:rPr>
        <w:t>)</w:t>
      </w:r>
    </w:p>
    <w:p w:rsidR="00BF4B13" w:rsidRDefault="00BF4B13" w:rsidP="00302219">
      <w:pPr>
        <w:keepNext/>
        <w:ind w:left="-142"/>
        <w:jc w:val="both"/>
        <w:rPr>
          <w:b/>
          <w:bCs/>
          <w:color w:val="000000"/>
          <w:sz w:val="22"/>
          <w:szCs w:val="22"/>
          <w:lang w:eastAsia="ru-RU"/>
        </w:rPr>
      </w:pPr>
      <w:r>
        <w:rPr>
          <w:b/>
          <w:bCs/>
          <w:color w:val="000000"/>
          <w:sz w:val="22"/>
          <w:szCs w:val="22"/>
          <w:lang w:eastAsia="ru-RU"/>
        </w:rPr>
        <w:t>Таблица 6 - Основные виды разрешенного использования и условно разрешенные виды использования земельных участков и объектов капитального строительства для территориальной зоны СХ</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3"/>
        <w:gridCol w:w="2504"/>
        <w:gridCol w:w="6288"/>
        <w:gridCol w:w="3547"/>
      </w:tblGrid>
      <w:tr w:rsidR="00BF4B13" w:rsidTr="00EA1EC1">
        <w:trPr>
          <w:trHeight w:val="552"/>
          <w:tblHeader/>
          <w:jc w:val="center"/>
        </w:trPr>
        <w:tc>
          <w:tcPr>
            <w:tcW w:w="4907" w:type="dxa"/>
            <w:gridSpan w:val="2"/>
            <w:vAlign w:val="center"/>
          </w:tcPr>
          <w:p w:rsidR="00BF4B13" w:rsidRDefault="00BF4B13" w:rsidP="00EA1EC1">
            <w:pPr>
              <w:keepNext/>
              <w:keepLines/>
              <w:jc w:val="center"/>
              <w:rPr>
                <w:b/>
              </w:rPr>
            </w:pPr>
            <w:r>
              <w:rPr>
                <w:b/>
                <w:sz w:val="22"/>
                <w:szCs w:val="22"/>
              </w:rPr>
              <w:t>Виды использования</w:t>
            </w:r>
          </w:p>
        </w:tc>
        <w:tc>
          <w:tcPr>
            <w:tcW w:w="6288" w:type="dxa"/>
            <w:vMerge w:val="restart"/>
            <w:vAlign w:val="center"/>
          </w:tcPr>
          <w:p w:rsidR="00BF4B13" w:rsidRDefault="00BF4B13" w:rsidP="00EA1EC1">
            <w:pPr>
              <w:keepNext/>
              <w:keepLines/>
              <w:jc w:val="center"/>
              <w:rPr>
                <w:b/>
              </w:rPr>
            </w:pPr>
            <w:r>
              <w:rPr>
                <w:b/>
                <w:sz w:val="22"/>
                <w:szCs w:val="22"/>
              </w:rPr>
              <w:t xml:space="preserve">Параметры разрешенного </w:t>
            </w:r>
            <w:r>
              <w:rPr>
                <w:b/>
                <w:sz w:val="22"/>
                <w:szCs w:val="22"/>
              </w:rPr>
              <w:br/>
              <w:t>использования</w:t>
            </w:r>
          </w:p>
        </w:tc>
        <w:tc>
          <w:tcPr>
            <w:tcW w:w="3547" w:type="dxa"/>
            <w:vMerge w:val="restart"/>
            <w:vAlign w:val="center"/>
          </w:tcPr>
          <w:p w:rsidR="00BF4B13" w:rsidRDefault="00BF4B13" w:rsidP="00EA1EC1">
            <w:pPr>
              <w:keepNext/>
              <w:keepLines/>
              <w:jc w:val="center"/>
              <w:rPr>
                <w:b/>
              </w:rPr>
            </w:pPr>
            <w:r>
              <w:rPr>
                <w:b/>
                <w:sz w:val="22"/>
                <w:szCs w:val="22"/>
              </w:rPr>
              <w:t xml:space="preserve">Ограничения использования </w:t>
            </w:r>
            <w:r>
              <w:rPr>
                <w:b/>
                <w:sz w:val="22"/>
                <w:szCs w:val="22"/>
              </w:rPr>
              <w:br/>
              <w:t>земельных участков и объектов капитального строительства</w:t>
            </w:r>
          </w:p>
        </w:tc>
      </w:tr>
      <w:tr w:rsidR="00BF4B13" w:rsidTr="00EA1EC1">
        <w:trPr>
          <w:trHeight w:val="552"/>
          <w:tblHeader/>
          <w:jc w:val="center"/>
        </w:trPr>
        <w:tc>
          <w:tcPr>
            <w:tcW w:w="2403" w:type="dxa"/>
            <w:vAlign w:val="center"/>
          </w:tcPr>
          <w:p w:rsidR="00BF4B13" w:rsidRDefault="00BF4B13" w:rsidP="00EA1EC1">
            <w:pPr>
              <w:keepNext/>
              <w:keepLines/>
              <w:jc w:val="center"/>
              <w:rPr>
                <w:b/>
              </w:rPr>
            </w:pPr>
            <w:r>
              <w:rPr>
                <w:b/>
                <w:sz w:val="22"/>
                <w:szCs w:val="22"/>
              </w:rPr>
              <w:t>Наименование вида использования</w:t>
            </w:r>
          </w:p>
        </w:tc>
        <w:tc>
          <w:tcPr>
            <w:tcW w:w="2504" w:type="dxa"/>
            <w:vAlign w:val="center"/>
          </w:tcPr>
          <w:p w:rsidR="00BF4B13" w:rsidRDefault="00BF4B13" w:rsidP="00EA1EC1">
            <w:pPr>
              <w:keepNext/>
              <w:keepLines/>
              <w:jc w:val="center"/>
              <w:rPr>
                <w:b/>
              </w:rPr>
            </w:pPr>
            <w:r>
              <w:rPr>
                <w:b/>
                <w:sz w:val="22"/>
                <w:szCs w:val="22"/>
              </w:rPr>
              <w:t>Код (числовое обозначение) вида разрешенного использования земельного участка</w:t>
            </w:r>
          </w:p>
        </w:tc>
        <w:tc>
          <w:tcPr>
            <w:tcW w:w="6288" w:type="dxa"/>
            <w:vMerge/>
            <w:vAlign w:val="center"/>
          </w:tcPr>
          <w:p w:rsidR="00BF4B13" w:rsidRDefault="00BF4B13" w:rsidP="00EA1EC1">
            <w:pPr>
              <w:keepNext/>
              <w:keepLines/>
              <w:jc w:val="center"/>
              <w:rPr>
                <w:b/>
              </w:rPr>
            </w:pPr>
          </w:p>
        </w:tc>
        <w:tc>
          <w:tcPr>
            <w:tcW w:w="3547" w:type="dxa"/>
            <w:vMerge/>
            <w:vAlign w:val="center"/>
          </w:tcPr>
          <w:p w:rsidR="00BF4B13" w:rsidRDefault="00BF4B13" w:rsidP="00EA1EC1">
            <w:pPr>
              <w:keepNext/>
              <w:keepLines/>
              <w:jc w:val="center"/>
              <w:rPr>
                <w:b/>
              </w:rPr>
            </w:pPr>
          </w:p>
        </w:tc>
      </w:tr>
      <w:tr w:rsidR="00BF4B13" w:rsidTr="00EA1EC1">
        <w:trPr>
          <w:trHeight w:val="552"/>
          <w:jc w:val="center"/>
        </w:trPr>
        <w:tc>
          <w:tcPr>
            <w:tcW w:w="14742" w:type="dxa"/>
            <w:gridSpan w:val="4"/>
            <w:vAlign w:val="center"/>
          </w:tcPr>
          <w:p w:rsidR="00BF4B13" w:rsidRDefault="00BF4B13" w:rsidP="00EA1EC1">
            <w:pPr>
              <w:keepNext/>
              <w:keepLines/>
              <w:jc w:val="center"/>
              <w:rPr>
                <w:b/>
              </w:rPr>
            </w:pPr>
            <w:r>
              <w:rPr>
                <w:b/>
                <w:sz w:val="20"/>
                <w:szCs w:val="20"/>
              </w:rPr>
              <w:t>ОСНОВНЫЕ ВИДЫ И ПАРАМЕТРЫ РАЗРЕШЁННОГО ИСПОЛЬЗОВАНИЯ ЗЕМЕЛЬНЫХ УЧАСТКОВ И ОБЪЕКТОВ КАПИТАЛЬНОГО СТРОИТЕЛЬСТВА</w:t>
            </w:r>
          </w:p>
        </w:tc>
      </w:tr>
      <w:tr w:rsidR="00BF4B13" w:rsidTr="00EA1EC1">
        <w:trPr>
          <w:trHeight w:val="1593"/>
          <w:jc w:val="center"/>
        </w:trPr>
        <w:tc>
          <w:tcPr>
            <w:tcW w:w="2403" w:type="dxa"/>
          </w:tcPr>
          <w:p w:rsidR="00BF4B13" w:rsidRDefault="00BF4B13" w:rsidP="00EA1EC1">
            <w:pPr>
              <w:autoSpaceDE w:val="0"/>
              <w:autoSpaceDN w:val="0"/>
              <w:adjustRightInd w:val="0"/>
            </w:pPr>
            <w:r>
              <w:rPr>
                <w:sz w:val="22"/>
                <w:szCs w:val="22"/>
              </w:rPr>
              <w:t>Сельскохозяйственное использование</w:t>
            </w:r>
          </w:p>
        </w:tc>
        <w:tc>
          <w:tcPr>
            <w:tcW w:w="2504" w:type="dxa"/>
          </w:tcPr>
          <w:p w:rsidR="00BF4B13" w:rsidRDefault="00BF4B13" w:rsidP="00EA1EC1">
            <w:pPr>
              <w:autoSpaceDE w:val="0"/>
              <w:autoSpaceDN w:val="0"/>
              <w:adjustRightInd w:val="0"/>
              <w:jc w:val="center"/>
            </w:pPr>
            <w:r>
              <w:rPr>
                <w:sz w:val="22"/>
                <w:szCs w:val="22"/>
              </w:rPr>
              <w:t>1.0</w:t>
            </w:r>
          </w:p>
        </w:tc>
        <w:tc>
          <w:tcPr>
            <w:tcW w:w="6288" w:type="dxa"/>
            <w:vMerge w:val="restart"/>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tabs>
                <w:tab w:val="center" w:pos="4677"/>
                <w:tab w:val="right" w:pos="9355"/>
              </w:tabs>
            </w:pPr>
            <w:r>
              <w:rPr>
                <w:rFonts w:ascii="Times New Roman CYR" w:hAnsi="Times New Roman CYR" w:cs="Times New Roman CYR"/>
                <w:sz w:val="22"/>
                <w:szCs w:val="22"/>
              </w:rPr>
              <w:t xml:space="preserve">Количество этажей - </w:t>
            </w:r>
            <w:r>
              <w:rPr>
                <w:sz w:val="22"/>
                <w:szCs w:val="22"/>
              </w:rPr>
              <w:t>до 2 надземного этажа.</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не подлежит установлению.</w:t>
            </w:r>
          </w:p>
          <w:p w:rsidR="00BF4B13" w:rsidRDefault="00BF4B13" w:rsidP="00EA1EC1">
            <w:pPr>
              <w:tabs>
                <w:tab w:val="left" w:pos="3204"/>
              </w:tabs>
            </w:pPr>
            <w:r>
              <w:rPr>
                <w:sz w:val="22"/>
                <w:szCs w:val="22"/>
              </w:rPr>
              <w:t xml:space="preserve">Минимальные отступы от границ земельного участка - не подлежат установлению. </w:t>
            </w:r>
          </w:p>
          <w:p w:rsidR="00BF4B13" w:rsidRDefault="00BF4B13" w:rsidP="00EA1EC1">
            <w:pPr>
              <w:contextualSpacing/>
            </w:pPr>
            <w:r>
              <w:rPr>
                <w:sz w:val="22"/>
                <w:szCs w:val="22"/>
              </w:rPr>
              <w:t xml:space="preserve">Максимальный процент застройки в границах земельного участка </w:t>
            </w:r>
            <w:r>
              <w:rPr>
                <w:rFonts w:ascii="Times New Roman CYR" w:hAnsi="Times New Roman CYR" w:cs="Times New Roman CYR"/>
                <w:sz w:val="22"/>
                <w:szCs w:val="22"/>
              </w:rPr>
              <w:t>- не подлежит установлению.</w:t>
            </w:r>
          </w:p>
        </w:tc>
        <w:tc>
          <w:tcPr>
            <w:tcW w:w="3547" w:type="dxa"/>
            <w:vMerge w:val="restart"/>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860"/>
          <w:jc w:val="center"/>
        </w:trPr>
        <w:tc>
          <w:tcPr>
            <w:tcW w:w="2403" w:type="dxa"/>
          </w:tcPr>
          <w:p w:rsidR="00BF4B13" w:rsidRDefault="00BF4B13" w:rsidP="00EA1EC1">
            <w:pPr>
              <w:autoSpaceDE w:val="0"/>
              <w:autoSpaceDN w:val="0"/>
              <w:adjustRightInd w:val="0"/>
            </w:pPr>
            <w:r w:rsidRPr="006E2DDD">
              <w:rPr>
                <w:sz w:val="22"/>
                <w:szCs w:val="22"/>
              </w:rPr>
              <w:t>Охота и рыбалка</w:t>
            </w:r>
          </w:p>
        </w:tc>
        <w:tc>
          <w:tcPr>
            <w:tcW w:w="2504" w:type="dxa"/>
          </w:tcPr>
          <w:p w:rsidR="00BF4B13" w:rsidRDefault="00BF4B13" w:rsidP="00EA1EC1">
            <w:pPr>
              <w:autoSpaceDE w:val="0"/>
              <w:autoSpaceDN w:val="0"/>
              <w:adjustRightInd w:val="0"/>
              <w:jc w:val="center"/>
            </w:pPr>
            <w:r w:rsidRPr="006E2DDD">
              <w:rPr>
                <w:sz w:val="22"/>
                <w:szCs w:val="22"/>
                <w:lang w:val="en-US"/>
              </w:rPr>
              <w:t>5.3</w:t>
            </w:r>
          </w:p>
        </w:tc>
        <w:tc>
          <w:tcPr>
            <w:tcW w:w="6288" w:type="dxa"/>
            <w:vMerge/>
          </w:tcPr>
          <w:p w:rsidR="00BF4B13" w:rsidRDefault="00BF4B13" w:rsidP="00EA1EC1">
            <w:pPr>
              <w:contextualSpacing/>
              <w:rPr>
                <w:rFonts w:ascii="Times New Roman CYR" w:hAnsi="Times New Roman CYR" w:cs="Times New Roman CYR"/>
              </w:rPr>
            </w:pPr>
          </w:p>
        </w:tc>
        <w:tc>
          <w:tcPr>
            <w:tcW w:w="3547" w:type="dxa"/>
            <w:vMerge/>
          </w:tcPr>
          <w:p w:rsidR="00BF4B13" w:rsidRDefault="00BF4B13" w:rsidP="00EA1EC1"/>
        </w:tc>
      </w:tr>
      <w:tr w:rsidR="00BF4B13" w:rsidTr="00EA1EC1">
        <w:trPr>
          <w:jc w:val="center"/>
        </w:trPr>
        <w:tc>
          <w:tcPr>
            <w:tcW w:w="2403" w:type="dxa"/>
          </w:tcPr>
          <w:p w:rsidR="00BF4B13" w:rsidRDefault="00BF4B13" w:rsidP="00EA1EC1">
            <w:r>
              <w:rPr>
                <w:sz w:val="22"/>
                <w:szCs w:val="22"/>
              </w:rPr>
              <w:t>Коммунальное обслуживание</w:t>
            </w:r>
          </w:p>
        </w:tc>
        <w:tc>
          <w:tcPr>
            <w:tcW w:w="2504" w:type="dxa"/>
          </w:tcPr>
          <w:p w:rsidR="00BF4B13" w:rsidRDefault="00BF4B13" w:rsidP="00EA1EC1">
            <w:pPr>
              <w:autoSpaceDE w:val="0"/>
              <w:autoSpaceDN w:val="0"/>
              <w:adjustRightInd w:val="0"/>
              <w:jc w:val="center"/>
            </w:pPr>
            <w:r>
              <w:rPr>
                <w:sz w:val="22"/>
                <w:szCs w:val="22"/>
              </w:rPr>
              <w:t>3.1</w:t>
            </w:r>
          </w:p>
        </w:tc>
        <w:tc>
          <w:tcPr>
            <w:tcW w:w="6288"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54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jc w:val="center"/>
        </w:trPr>
        <w:tc>
          <w:tcPr>
            <w:tcW w:w="2403" w:type="dxa"/>
          </w:tcPr>
          <w:p w:rsidR="00BF4B13" w:rsidRDefault="00BF4B13" w:rsidP="00EA1EC1">
            <w:r>
              <w:rPr>
                <w:sz w:val="22"/>
                <w:szCs w:val="22"/>
              </w:rPr>
              <w:t>Земельные участки (территории) общего пользования</w:t>
            </w:r>
          </w:p>
        </w:tc>
        <w:tc>
          <w:tcPr>
            <w:tcW w:w="2504" w:type="dxa"/>
          </w:tcPr>
          <w:p w:rsidR="00BF4B13" w:rsidRDefault="00BF4B13" w:rsidP="00EA1EC1">
            <w:pPr>
              <w:autoSpaceDE w:val="0"/>
              <w:autoSpaceDN w:val="0"/>
              <w:adjustRightInd w:val="0"/>
              <w:jc w:val="center"/>
            </w:pPr>
            <w:r>
              <w:rPr>
                <w:sz w:val="22"/>
                <w:szCs w:val="22"/>
              </w:rPr>
              <w:t>12.0</w:t>
            </w:r>
          </w:p>
        </w:tc>
        <w:tc>
          <w:tcPr>
            <w:tcW w:w="6288"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54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jc w:val="center"/>
        </w:trPr>
        <w:tc>
          <w:tcPr>
            <w:tcW w:w="2403" w:type="dxa"/>
          </w:tcPr>
          <w:p w:rsidR="00BF4B13" w:rsidRDefault="00BF4B13" w:rsidP="00EA1EC1">
            <w:r>
              <w:rPr>
                <w:sz w:val="20"/>
                <w:szCs w:val="20"/>
              </w:rPr>
              <w:t>Ведение огородничества</w:t>
            </w:r>
          </w:p>
        </w:tc>
        <w:tc>
          <w:tcPr>
            <w:tcW w:w="2504" w:type="dxa"/>
          </w:tcPr>
          <w:p w:rsidR="00BF4B13" w:rsidRDefault="00BF4B13" w:rsidP="00EA1EC1">
            <w:pPr>
              <w:autoSpaceDE w:val="0"/>
              <w:autoSpaceDN w:val="0"/>
              <w:adjustRightInd w:val="0"/>
              <w:jc w:val="center"/>
            </w:pPr>
            <w:r>
              <w:rPr>
                <w:sz w:val="20"/>
                <w:szCs w:val="20"/>
              </w:rPr>
              <w:t>13.1</w:t>
            </w:r>
          </w:p>
        </w:tc>
        <w:tc>
          <w:tcPr>
            <w:tcW w:w="6288" w:type="dxa"/>
          </w:tcPr>
          <w:p w:rsidR="00BF4B13" w:rsidRDefault="00BF4B13" w:rsidP="00EA1EC1">
            <w:pPr>
              <w:ind w:firstLine="4"/>
              <w:rPr>
                <w:sz w:val="20"/>
                <w:szCs w:val="20"/>
              </w:rPr>
            </w:pPr>
            <w:r>
              <w:rPr>
                <w:sz w:val="20"/>
                <w:szCs w:val="20"/>
              </w:rPr>
              <w:t>Минимальная площадь участка – 400 кв. м.</w:t>
            </w:r>
          </w:p>
          <w:p w:rsidR="00BF4B13" w:rsidRDefault="00BF4B13" w:rsidP="00EA1EC1">
            <w:pPr>
              <w:ind w:firstLine="4"/>
              <w:rPr>
                <w:sz w:val="20"/>
                <w:szCs w:val="20"/>
              </w:rPr>
            </w:pPr>
            <w:r>
              <w:rPr>
                <w:sz w:val="20"/>
                <w:szCs w:val="20"/>
              </w:rPr>
              <w:t>Максимальная площадь участка – не подлежит установлению.</w:t>
            </w:r>
          </w:p>
          <w:p w:rsidR="00BF4B13" w:rsidRDefault="00BF4B13" w:rsidP="00EA1EC1">
            <w:pPr>
              <w:ind w:firstLine="4"/>
              <w:rPr>
                <w:sz w:val="20"/>
                <w:szCs w:val="20"/>
              </w:rPr>
            </w:pPr>
            <w:r>
              <w:rPr>
                <w:sz w:val="20"/>
                <w:szCs w:val="20"/>
              </w:rPr>
              <w:t>Количество этажей – не подлежит установлению.</w:t>
            </w:r>
          </w:p>
          <w:p w:rsidR="00BF4B13" w:rsidRDefault="00BF4B13" w:rsidP="00EA1EC1">
            <w:pPr>
              <w:ind w:firstLine="4"/>
              <w:rPr>
                <w:sz w:val="20"/>
                <w:szCs w:val="20"/>
              </w:rPr>
            </w:pPr>
            <w:r>
              <w:rPr>
                <w:sz w:val="20"/>
                <w:szCs w:val="20"/>
              </w:rPr>
              <w:t>Высота – не подлежит установлению.</w:t>
            </w:r>
          </w:p>
          <w:p w:rsidR="00BF4B13" w:rsidRDefault="00BF4B13" w:rsidP="00EA1EC1">
            <w:pPr>
              <w:ind w:firstLine="4"/>
              <w:rPr>
                <w:sz w:val="20"/>
                <w:szCs w:val="20"/>
              </w:rPr>
            </w:pPr>
            <w:r>
              <w:rPr>
                <w:sz w:val="20"/>
                <w:szCs w:val="20"/>
              </w:rPr>
              <w:t>Минимальный отступ от красной линии – не подлежит установлению;</w:t>
            </w:r>
          </w:p>
          <w:p w:rsidR="00BF4B13" w:rsidRDefault="00BF4B13" w:rsidP="00EA1EC1">
            <w:pPr>
              <w:ind w:firstLine="4"/>
              <w:rPr>
                <w:sz w:val="20"/>
                <w:szCs w:val="20"/>
              </w:rPr>
            </w:pPr>
            <w:r>
              <w:rPr>
                <w:sz w:val="20"/>
                <w:szCs w:val="20"/>
              </w:rPr>
              <w:t>Расстояние от границ смежного земельного участка</w:t>
            </w:r>
          </w:p>
          <w:p w:rsidR="00BF4B13" w:rsidRDefault="00BF4B13" w:rsidP="00EA1EC1">
            <w:pPr>
              <w:ind w:firstLine="4"/>
              <w:rPr>
                <w:sz w:val="20"/>
                <w:szCs w:val="20"/>
              </w:rPr>
            </w:pPr>
            <w:r>
              <w:rPr>
                <w:sz w:val="20"/>
                <w:szCs w:val="20"/>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BF4B13" w:rsidRDefault="00BF4B13" w:rsidP="00EA1EC1">
            <w:pPr>
              <w:contextualSpacing/>
              <w:rPr>
                <w:rFonts w:ascii="Times New Roman CYR" w:hAnsi="Times New Roman CYR" w:cs="Times New Roman CYR"/>
              </w:rPr>
            </w:pPr>
            <w:r>
              <w:rPr>
                <w:sz w:val="20"/>
                <w:szCs w:val="20"/>
              </w:rPr>
              <w:t>Максимальный процент застройки – не подлежит установлению</w:t>
            </w:r>
          </w:p>
        </w:tc>
        <w:tc>
          <w:tcPr>
            <w:tcW w:w="3547" w:type="dxa"/>
          </w:tcPr>
          <w:p w:rsidR="00BF4B13" w:rsidRDefault="00BF4B13" w:rsidP="00EA1EC1">
            <w:r>
              <w:rPr>
                <w:sz w:val="20"/>
                <w:szCs w:val="20"/>
              </w:rPr>
              <w:t xml:space="preserve">использование земельных участков в границах зон с особыми условиями использования территории осуществлять </w:t>
            </w:r>
            <w:r>
              <w:rPr>
                <w:sz w:val="20"/>
                <w:szCs w:val="20"/>
              </w:rPr>
              <w:br/>
              <w:t xml:space="preserve">в соответствии со статьями 2-12 настоящих регламентов и </w:t>
            </w:r>
            <w:r>
              <w:rPr>
                <w:sz w:val="20"/>
                <w:szCs w:val="20"/>
              </w:rPr>
              <w:br/>
              <w:t>в соответствии с действующим законодательством</w:t>
            </w:r>
          </w:p>
        </w:tc>
      </w:tr>
      <w:tr w:rsidR="00BF4B13" w:rsidTr="00EA1EC1">
        <w:trPr>
          <w:jc w:val="center"/>
        </w:trPr>
        <w:tc>
          <w:tcPr>
            <w:tcW w:w="14742" w:type="dxa"/>
            <w:gridSpan w:val="4"/>
          </w:tcPr>
          <w:p w:rsidR="00BF4B13" w:rsidRDefault="00BF4B13" w:rsidP="00EA1EC1">
            <w:pPr>
              <w:jc w:val="center"/>
              <w:rPr>
                <w:b/>
                <w:sz w:val="20"/>
                <w:szCs w:val="20"/>
              </w:rPr>
            </w:pPr>
            <w:r>
              <w:rPr>
                <w:b/>
                <w:sz w:val="20"/>
                <w:szCs w:val="20"/>
              </w:rPr>
              <w:t>УСЛОВНО РАЗРЕШЁННЫЕ ВИДЫ И ПАРАМЕТРЫ ИСПОЛЬЗОВАНИЯ ЗЕМЕЛЬНЫХ УЧАСТКОВ И ОБЪЕКТОВ КАПИТАЛЬНОГО СТРОИТЕЛЬСТВА</w:t>
            </w:r>
          </w:p>
        </w:tc>
      </w:tr>
      <w:tr w:rsidR="00BF4B13" w:rsidTr="00EA1EC1">
        <w:trPr>
          <w:jc w:val="center"/>
        </w:trPr>
        <w:tc>
          <w:tcPr>
            <w:tcW w:w="2403" w:type="dxa"/>
          </w:tcPr>
          <w:p w:rsidR="00BF4B13" w:rsidRDefault="00BF4B13" w:rsidP="00EA1EC1">
            <w:r>
              <w:rPr>
                <w:sz w:val="22"/>
                <w:szCs w:val="22"/>
              </w:rPr>
              <w:t>Трубопроводный транспорт</w:t>
            </w:r>
          </w:p>
        </w:tc>
        <w:tc>
          <w:tcPr>
            <w:tcW w:w="2504" w:type="dxa"/>
          </w:tcPr>
          <w:p w:rsidR="00BF4B13" w:rsidRDefault="00BF4B13" w:rsidP="00EA1EC1">
            <w:pPr>
              <w:autoSpaceDE w:val="0"/>
              <w:autoSpaceDN w:val="0"/>
              <w:adjustRightInd w:val="0"/>
              <w:jc w:val="center"/>
            </w:pPr>
            <w:r>
              <w:rPr>
                <w:sz w:val="22"/>
                <w:szCs w:val="22"/>
              </w:rPr>
              <w:t>7.5</w:t>
            </w:r>
          </w:p>
        </w:tc>
        <w:tc>
          <w:tcPr>
            <w:tcW w:w="6288"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54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jc w:val="center"/>
        </w:trPr>
        <w:tc>
          <w:tcPr>
            <w:tcW w:w="14742" w:type="dxa"/>
            <w:gridSpan w:val="4"/>
            <w:vAlign w:val="center"/>
          </w:tcPr>
          <w:p w:rsidR="00BF4B13" w:rsidRDefault="00BF4B13" w:rsidP="00EA1EC1">
            <w:pPr>
              <w:keepNext/>
              <w:keepLines/>
              <w:jc w:val="center"/>
              <w:rPr>
                <w:b/>
              </w:rPr>
            </w:pPr>
            <w:r>
              <w:rPr>
                <w:b/>
                <w:sz w:val="20"/>
                <w:szCs w:val="20"/>
              </w:rPr>
              <w:t>ВСПОМОГАТЕЛЬНЫЕ ВИДЫ И ПАРАМЕТРЫ РАЗРЕШЁННОГО ИСПОЛЬЗОВАНИЯ ЗЕМЕЛЬНЫХ УЧАСТКОВ И ОБЪЕКТОВ КАПИТАЛЬНОГО СТРОИТЕЛЬСТВА</w:t>
            </w:r>
          </w:p>
        </w:tc>
      </w:tr>
      <w:tr w:rsidR="00BF4B13" w:rsidTr="00EA1EC1">
        <w:trPr>
          <w:jc w:val="center"/>
        </w:trPr>
        <w:tc>
          <w:tcPr>
            <w:tcW w:w="14742" w:type="dxa"/>
            <w:gridSpan w:val="4"/>
          </w:tcPr>
          <w:p w:rsidR="00BF4B13" w:rsidRDefault="00BF4B13" w:rsidP="00EA1EC1">
            <w:pPr>
              <w:jc w:val="center"/>
            </w:pPr>
            <w:r>
              <w:rPr>
                <w:sz w:val="22"/>
                <w:szCs w:val="22"/>
              </w:rPr>
              <w:t>Не установлены</w:t>
            </w:r>
          </w:p>
        </w:tc>
      </w:tr>
    </w:tbl>
    <w:p w:rsidR="00BF4B13" w:rsidRDefault="00BF4B13" w:rsidP="00302219">
      <w:pPr>
        <w:keepLines/>
        <w:spacing w:line="360" w:lineRule="auto"/>
        <w:ind w:firstLine="851"/>
        <w:jc w:val="both"/>
        <w:rPr>
          <w:color w:val="000000"/>
        </w:rPr>
      </w:pPr>
    </w:p>
    <w:p w:rsidR="00BF4B13" w:rsidRDefault="00BF4B13" w:rsidP="00302219">
      <w:pPr>
        <w:keepLines/>
        <w:spacing w:line="360" w:lineRule="auto"/>
        <w:ind w:firstLine="851"/>
        <w:jc w:val="both"/>
        <w:rPr>
          <w:color w:val="000000"/>
        </w:rPr>
      </w:pPr>
    </w:p>
    <w:p w:rsidR="00BF4B13" w:rsidRDefault="00BF4B13" w:rsidP="00302219">
      <w:pPr>
        <w:keepLines/>
        <w:spacing w:line="360" w:lineRule="auto"/>
        <w:ind w:firstLine="851"/>
        <w:jc w:val="both"/>
        <w:rPr>
          <w:color w:val="000000"/>
        </w:rPr>
      </w:pPr>
    </w:p>
    <w:p w:rsidR="00BF4B13" w:rsidRDefault="00BF4B13" w:rsidP="00302219">
      <w:pPr>
        <w:keepLines/>
        <w:spacing w:line="360" w:lineRule="auto"/>
        <w:ind w:firstLine="851"/>
        <w:jc w:val="both"/>
        <w:rPr>
          <w:color w:val="000000"/>
        </w:rPr>
      </w:pPr>
    </w:p>
    <w:p w:rsidR="00BF4B13" w:rsidRDefault="00BF4B13" w:rsidP="00302219">
      <w:pPr>
        <w:keepLines/>
        <w:spacing w:line="360" w:lineRule="auto"/>
        <w:ind w:firstLine="851"/>
        <w:jc w:val="both"/>
        <w:rPr>
          <w:color w:val="000000"/>
        </w:rPr>
      </w:pPr>
    </w:p>
    <w:p w:rsidR="00BF4B13" w:rsidRDefault="00BF4B13" w:rsidP="00302219">
      <w:pPr>
        <w:keepLines/>
        <w:spacing w:line="360" w:lineRule="auto"/>
        <w:ind w:firstLine="851"/>
        <w:jc w:val="both"/>
        <w:rPr>
          <w:color w:val="000000"/>
        </w:rPr>
      </w:pPr>
    </w:p>
    <w:p w:rsidR="00BF4B13" w:rsidRDefault="00BF4B13" w:rsidP="00302219">
      <w:pPr>
        <w:keepLines/>
        <w:spacing w:line="360" w:lineRule="auto"/>
        <w:ind w:firstLine="851"/>
        <w:jc w:val="both"/>
        <w:rPr>
          <w:color w:val="000000"/>
        </w:rPr>
      </w:pPr>
    </w:p>
    <w:p w:rsidR="00BF4B13" w:rsidRDefault="00BF4B13" w:rsidP="00302219">
      <w:pPr>
        <w:keepNext/>
        <w:pageBreakBefore/>
        <w:tabs>
          <w:tab w:val="left" w:pos="851"/>
        </w:tabs>
        <w:ind w:left="432" w:hanging="432"/>
        <w:jc w:val="center"/>
        <w:outlineLvl w:val="0"/>
        <w:rPr>
          <w:b/>
          <w:bCs/>
          <w:caps/>
          <w:kern w:val="32"/>
          <w:sz w:val="28"/>
          <w:szCs w:val="28"/>
        </w:rPr>
      </w:pPr>
      <w:bookmarkStart w:id="111" w:name="_Toc477198196"/>
      <w:bookmarkStart w:id="112" w:name="_Toc487800932"/>
      <w:r>
        <w:rPr>
          <w:b/>
          <w:bCs/>
          <w:caps/>
          <w:kern w:val="32"/>
          <w:sz w:val="28"/>
          <w:szCs w:val="28"/>
        </w:rPr>
        <w:t xml:space="preserve">1.7 </w:t>
      </w:r>
      <w:r>
        <w:rPr>
          <w:b/>
          <w:bCs/>
          <w:caps/>
          <w:kern w:val="32"/>
          <w:sz w:val="28"/>
          <w:szCs w:val="28"/>
          <w:lang w:val="zh-CN"/>
        </w:rPr>
        <w:t xml:space="preserve">ЗОНА </w:t>
      </w:r>
      <w:r>
        <w:rPr>
          <w:b/>
          <w:bCs/>
          <w:caps/>
          <w:kern w:val="32"/>
          <w:sz w:val="28"/>
          <w:szCs w:val="28"/>
        </w:rPr>
        <w:t>РЕКРЕАЦИОННОГО НАЗНАЧЕНИЯ (Р)</w:t>
      </w:r>
      <w:bookmarkEnd w:id="111"/>
      <w:bookmarkEnd w:id="112"/>
    </w:p>
    <w:p w:rsidR="00BF4B13" w:rsidRDefault="00BF4B13" w:rsidP="00302219">
      <w:pPr>
        <w:keepNext/>
        <w:rPr>
          <w:b/>
          <w:bCs/>
          <w:color w:val="000000"/>
          <w:sz w:val="22"/>
          <w:szCs w:val="22"/>
          <w:lang w:eastAsia="ru-RU"/>
        </w:rPr>
      </w:pPr>
      <w:r>
        <w:rPr>
          <w:b/>
          <w:bCs/>
          <w:color w:val="000000"/>
          <w:sz w:val="22"/>
          <w:szCs w:val="22"/>
          <w:lang w:eastAsia="ru-RU"/>
        </w:rPr>
        <w:t>Таблица 7 - Основные виды разрешенного использования и условно разрешенные виды использования земельных участков и объектов капитального строительства для территориальной зоны Р</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0"/>
        <w:gridCol w:w="2272"/>
        <w:gridCol w:w="6521"/>
        <w:gridCol w:w="3599"/>
      </w:tblGrid>
      <w:tr w:rsidR="00BF4B13" w:rsidTr="00EA1EC1">
        <w:trPr>
          <w:trHeight w:val="20"/>
          <w:tblHeader/>
          <w:jc w:val="center"/>
        </w:trPr>
        <w:tc>
          <w:tcPr>
            <w:tcW w:w="4622" w:type="dxa"/>
            <w:gridSpan w:val="2"/>
            <w:vAlign w:val="center"/>
          </w:tcPr>
          <w:p w:rsidR="00BF4B13" w:rsidRDefault="00BF4B13" w:rsidP="00EA1EC1">
            <w:pPr>
              <w:keepNext/>
              <w:keepLines/>
              <w:jc w:val="center"/>
              <w:rPr>
                <w:b/>
              </w:rPr>
            </w:pPr>
            <w:r>
              <w:rPr>
                <w:b/>
                <w:sz w:val="22"/>
                <w:szCs w:val="22"/>
              </w:rPr>
              <w:t>Виды использования</w:t>
            </w:r>
          </w:p>
        </w:tc>
        <w:tc>
          <w:tcPr>
            <w:tcW w:w="6521" w:type="dxa"/>
            <w:vMerge w:val="restart"/>
            <w:vAlign w:val="center"/>
          </w:tcPr>
          <w:p w:rsidR="00BF4B13" w:rsidRDefault="00BF4B13" w:rsidP="00EA1EC1">
            <w:pPr>
              <w:keepNext/>
              <w:keepLines/>
              <w:jc w:val="center"/>
              <w:rPr>
                <w:b/>
              </w:rPr>
            </w:pPr>
            <w:r>
              <w:rPr>
                <w:b/>
                <w:sz w:val="22"/>
                <w:szCs w:val="22"/>
              </w:rPr>
              <w:t xml:space="preserve">Параметры разрешенного </w:t>
            </w:r>
            <w:r>
              <w:rPr>
                <w:b/>
                <w:sz w:val="22"/>
                <w:szCs w:val="22"/>
              </w:rPr>
              <w:br/>
              <w:t>использования</w:t>
            </w:r>
          </w:p>
        </w:tc>
        <w:tc>
          <w:tcPr>
            <w:tcW w:w="3599" w:type="dxa"/>
            <w:vMerge w:val="restart"/>
            <w:vAlign w:val="center"/>
          </w:tcPr>
          <w:p w:rsidR="00BF4B13" w:rsidRDefault="00BF4B13" w:rsidP="00EA1EC1">
            <w:pPr>
              <w:keepNext/>
              <w:keepLines/>
              <w:jc w:val="center"/>
              <w:rPr>
                <w:b/>
              </w:rPr>
            </w:pPr>
            <w:r>
              <w:rPr>
                <w:b/>
                <w:sz w:val="22"/>
                <w:szCs w:val="22"/>
              </w:rPr>
              <w:t xml:space="preserve">Ограничения использования </w:t>
            </w:r>
            <w:r>
              <w:rPr>
                <w:b/>
                <w:sz w:val="22"/>
                <w:szCs w:val="22"/>
              </w:rPr>
              <w:br/>
              <w:t xml:space="preserve">земельных участков и объектов </w:t>
            </w:r>
            <w:r>
              <w:rPr>
                <w:b/>
                <w:sz w:val="22"/>
                <w:szCs w:val="22"/>
              </w:rPr>
              <w:br/>
              <w:t>капитального строительства</w:t>
            </w:r>
          </w:p>
        </w:tc>
      </w:tr>
      <w:tr w:rsidR="00BF4B13" w:rsidTr="00EA1EC1">
        <w:trPr>
          <w:trHeight w:val="20"/>
          <w:tblHeader/>
          <w:jc w:val="center"/>
        </w:trPr>
        <w:tc>
          <w:tcPr>
            <w:tcW w:w="2350" w:type="dxa"/>
            <w:vAlign w:val="center"/>
          </w:tcPr>
          <w:p w:rsidR="00BF4B13" w:rsidRDefault="00BF4B13" w:rsidP="00EA1EC1">
            <w:pPr>
              <w:keepNext/>
              <w:keepLines/>
              <w:jc w:val="center"/>
              <w:rPr>
                <w:b/>
              </w:rPr>
            </w:pPr>
            <w:r>
              <w:rPr>
                <w:b/>
                <w:sz w:val="22"/>
                <w:szCs w:val="22"/>
              </w:rPr>
              <w:t>Наименование вида использования</w:t>
            </w:r>
          </w:p>
        </w:tc>
        <w:tc>
          <w:tcPr>
            <w:tcW w:w="2272" w:type="dxa"/>
            <w:vAlign w:val="center"/>
          </w:tcPr>
          <w:p w:rsidR="00BF4B13" w:rsidRDefault="00BF4B13" w:rsidP="00EA1EC1">
            <w:pPr>
              <w:keepNext/>
              <w:keepLines/>
              <w:jc w:val="center"/>
              <w:rPr>
                <w:b/>
              </w:rPr>
            </w:pPr>
            <w:r>
              <w:rPr>
                <w:b/>
                <w:sz w:val="22"/>
                <w:szCs w:val="22"/>
              </w:rPr>
              <w:t>Код (числовое обозначение) вида разрешенного использования земельного участка</w:t>
            </w:r>
          </w:p>
        </w:tc>
        <w:tc>
          <w:tcPr>
            <w:tcW w:w="6521" w:type="dxa"/>
            <w:vMerge/>
            <w:vAlign w:val="center"/>
          </w:tcPr>
          <w:p w:rsidR="00BF4B13" w:rsidRDefault="00BF4B13" w:rsidP="00EA1EC1">
            <w:pPr>
              <w:keepNext/>
              <w:keepLines/>
              <w:jc w:val="center"/>
              <w:rPr>
                <w:b/>
              </w:rPr>
            </w:pPr>
          </w:p>
        </w:tc>
        <w:tc>
          <w:tcPr>
            <w:tcW w:w="3599" w:type="dxa"/>
            <w:vMerge/>
            <w:vAlign w:val="center"/>
          </w:tcPr>
          <w:p w:rsidR="00BF4B13" w:rsidRDefault="00BF4B13" w:rsidP="00EA1EC1">
            <w:pPr>
              <w:keepNext/>
              <w:keepLines/>
              <w:jc w:val="center"/>
              <w:rPr>
                <w:b/>
              </w:rPr>
            </w:pPr>
          </w:p>
        </w:tc>
      </w:tr>
      <w:tr w:rsidR="00BF4B13" w:rsidTr="00EA1EC1">
        <w:trPr>
          <w:trHeight w:val="20"/>
          <w:jc w:val="center"/>
        </w:trPr>
        <w:tc>
          <w:tcPr>
            <w:tcW w:w="14742" w:type="dxa"/>
            <w:gridSpan w:val="4"/>
            <w:vAlign w:val="center"/>
          </w:tcPr>
          <w:p w:rsidR="00BF4B13" w:rsidRDefault="00BF4B13" w:rsidP="00EA1EC1">
            <w:pPr>
              <w:keepNext/>
              <w:keepLines/>
              <w:jc w:val="center"/>
              <w:rPr>
                <w:b/>
              </w:rPr>
            </w:pPr>
            <w:r>
              <w:rPr>
                <w:b/>
                <w:sz w:val="20"/>
                <w:szCs w:val="20"/>
              </w:rPr>
              <w:t>ОСНОВНЫЕ ВИДЫ И ПАРАМЕТРЫ РАЗРЕШЁННОГО ИСПОЛЬЗОВАНИЯ ЗЕМЕЛЬНЫХ УЧАСТКОВ И ОБЪЕКТОВ КАПИТАЛЬНОГО СТРОИТЕЛЬСТВА</w:t>
            </w:r>
          </w:p>
        </w:tc>
      </w:tr>
      <w:tr w:rsidR="00BF4B13" w:rsidTr="00EA1EC1">
        <w:trPr>
          <w:trHeight w:val="20"/>
          <w:jc w:val="center"/>
        </w:trPr>
        <w:tc>
          <w:tcPr>
            <w:tcW w:w="2350" w:type="dxa"/>
          </w:tcPr>
          <w:p w:rsidR="00BF4B13" w:rsidRDefault="00BF4B13" w:rsidP="00EA1EC1">
            <w:r>
              <w:rPr>
                <w:sz w:val="22"/>
                <w:szCs w:val="22"/>
              </w:rPr>
              <w:t>Отдых (рекреация)</w:t>
            </w:r>
          </w:p>
        </w:tc>
        <w:tc>
          <w:tcPr>
            <w:tcW w:w="2272" w:type="dxa"/>
          </w:tcPr>
          <w:p w:rsidR="00BF4B13" w:rsidRDefault="00BF4B13" w:rsidP="00EA1EC1">
            <w:pPr>
              <w:autoSpaceDE w:val="0"/>
              <w:autoSpaceDN w:val="0"/>
              <w:adjustRightInd w:val="0"/>
              <w:jc w:val="center"/>
            </w:pPr>
            <w:r>
              <w:rPr>
                <w:sz w:val="22"/>
                <w:szCs w:val="22"/>
              </w:rPr>
              <w:t>5.0</w:t>
            </w:r>
          </w:p>
        </w:tc>
        <w:tc>
          <w:tcPr>
            <w:tcW w:w="6521" w:type="dxa"/>
          </w:tcPr>
          <w:p w:rsidR="00BF4B13" w:rsidRDefault="00BF4B13" w:rsidP="00EA1EC1">
            <w:pPr>
              <w:suppressAutoHyphens w:val="0"/>
              <w:rPr>
                <w:lang w:eastAsia="ru-RU"/>
              </w:rPr>
            </w:pPr>
            <w:r>
              <w:rPr>
                <w:sz w:val="22"/>
                <w:szCs w:val="22"/>
                <w:lang w:eastAsia="ru-RU"/>
              </w:rPr>
              <w:t>Минимальная площадь участка – не подлежит установлению.</w:t>
            </w:r>
          </w:p>
          <w:p w:rsidR="00BF4B13" w:rsidRDefault="00BF4B13" w:rsidP="00EA1EC1">
            <w:pPr>
              <w:suppressAutoHyphens w:val="0"/>
              <w:rPr>
                <w:lang w:eastAsia="ru-RU"/>
              </w:rPr>
            </w:pPr>
            <w:r>
              <w:rPr>
                <w:sz w:val="22"/>
                <w:szCs w:val="22"/>
                <w:lang w:eastAsia="ru-RU"/>
              </w:rPr>
              <w:t xml:space="preserve">Максимальная площадь участка </w:t>
            </w:r>
          </w:p>
          <w:p w:rsidR="00BF4B13" w:rsidRDefault="00BF4B13" w:rsidP="00EA1EC1">
            <w:pPr>
              <w:suppressAutoHyphens w:val="0"/>
              <w:rPr>
                <w:lang w:eastAsia="ru-RU"/>
              </w:rPr>
            </w:pPr>
            <w:r>
              <w:rPr>
                <w:sz w:val="22"/>
                <w:szCs w:val="22"/>
                <w:lang w:eastAsia="ru-RU"/>
              </w:rPr>
              <w:t>- не подлежит установлению.</w:t>
            </w:r>
          </w:p>
          <w:p w:rsidR="00BF4B13" w:rsidRDefault="00BF4B13" w:rsidP="00EA1EC1">
            <w:pPr>
              <w:suppressAutoHyphens w:val="0"/>
              <w:rPr>
                <w:lang w:eastAsia="ru-RU"/>
              </w:rPr>
            </w:pPr>
            <w:r>
              <w:rPr>
                <w:sz w:val="22"/>
                <w:szCs w:val="22"/>
                <w:lang w:eastAsia="ru-RU"/>
              </w:rPr>
              <w:t>Количество этажей – до 2 надземных этажей.</w:t>
            </w:r>
          </w:p>
          <w:p w:rsidR="00BF4B13" w:rsidRDefault="00BF4B13" w:rsidP="00EA1EC1">
            <w:pPr>
              <w:suppressAutoHyphens w:val="0"/>
              <w:contextualSpacing/>
              <w:jc w:val="both"/>
              <w:rPr>
                <w:lang w:eastAsia="ru-RU"/>
              </w:rPr>
            </w:pPr>
            <w:r>
              <w:rPr>
                <w:sz w:val="22"/>
                <w:szCs w:val="22"/>
                <w:lang w:eastAsia="ru-RU"/>
              </w:rPr>
              <w:t>Высота - не подлежит установлению.</w:t>
            </w:r>
          </w:p>
          <w:p w:rsidR="00BF4B13" w:rsidRDefault="00BF4B13" w:rsidP="00EA1EC1">
            <w:pPr>
              <w:suppressAutoHyphens w:val="0"/>
              <w:contextualSpacing/>
              <w:jc w:val="both"/>
              <w:rPr>
                <w:lang w:eastAsia="ru-RU"/>
              </w:rPr>
            </w:pPr>
            <w:r>
              <w:rPr>
                <w:sz w:val="22"/>
                <w:szCs w:val="22"/>
                <w:lang w:eastAsia="ru-RU"/>
              </w:rPr>
              <w:t>Минимальный отступ от красной линии до объекта – 5 м.</w:t>
            </w:r>
          </w:p>
          <w:p w:rsidR="00BF4B13" w:rsidRDefault="00BF4B13" w:rsidP="00EA1EC1">
            <w:pPr>
              <w:suppressAutoHyphens w:val="0"/>
              <w:jc w:val="both"/>
              <w:rPr>
                <w:lang w:eastAsia="ru-RU"/>
              </w:rPr>
            </w:pPr>
            <w:r>
              <w:rPr>
                <w:sz w:val="22"/>
                <w:szCs w:val="22"/>
                <w:lang w:eastAsia="ru-RU"/>
              </w:rPr>
              <w:t>Расстояние от границ смежного земельного участка:</w:t>
            </w:r>
          </w:p>
          <w:p w:rsidR="00BF4B13" w:rsidRDefault="00BF4B13" w:rsidP="00EA1EC1">
            <w:pPr>
              <w:suppressAutoHyphens w:val="0"/>
              <w:contextualSpacing/>
              <w:rPr>
                <w:lang w:eastAsia="ru-RU"/>
              </w:rPr>
            </w:pPr>
            <w:r>
              <w:rPr>
                <w:sz w:val="22"/>
                <w:szCs w:val="22"/>
                <w:lang w:eastAsia="ru-RU"/>
              </w:rPr>
              <w:t>- 5 м до выступающих конструктивных элементов (крыльцо, пандус, приямок, отмостка и т.д.) основного здания.</w:t>
            </w:r>
          </w:p>
          <w:p w:rsidR="00BF4B13" w:rsidRDefault="00BF4B13" w:rsidP="00EA1EC1">
            <w:pPr>
              <w:suppressAutoHyphens w:val="0"/>
              <w:autoSpaceDE w:val="0"/>
              <w:autoSpaceDN w:val="0"/>
              <w:adjustRightInd w:val="0"/>
              <w:jc w:val="both"/>
              <w:rPr>
                <w:lang w:eastAsia="ru-RU"/>
              </w:rPr>
            </w:pPr>
            <w:r>
              <w:rPr>
                <w:sz w:val="22"/>
                <w:szCs w:val="22"/>
                <w:lang w:eastAsia="ru-RU"/>
              </w:rPr>
              <w:t>В условиях реконструкции допускается сокращение отступа и/или размещение зданий по красной линии улиц в соответствии с их фактическим размещением.</w:t>
            </w:r>
          </w:p>
          <w:p w:rsidR="00BF4B13" w:rsidRDefault="00BF4B13" w:rsidP="00EA1EC1">
            <w:pPr>
              <w:tabs>
                <w:tab w:val="center" w:pos="4677"/>
                <w:tab w:val="right" w:pos="9355"/>
              </w:tabs>
            </w:pPr>
            <w:r>
              <w:rPr>
                <w:sz w:val="22"/>
                <w:szCs w:val="22"/>
                <w:lang w:eastAsia="ru-RU"/>
              </w:rPr>
              <w:t>Максимальный процент застройки в границах земельного участка – 60%</w:t>
            </w:r>
          </w:p>
        </w:tc>
        <w:tc>
          <w:tcPr>
            <w:tcW w:w="3599"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2350" w:type="dxa"/>
          </w:tcPr>
          <w:p w:rsidR="00BF4B13" w:rsidRPr="00302219" w:rsidRDefault="00BF4B13" w:rsidP="00EA1EC1">
            <w:pPr>
              <w:rPr>
                <w:color w:val="000000"/>
              </w:rPr>
            </w:pPr>
            <w:r w:rsidRPr="00302219">
              <w:rPr>
                <w:color w:val="000000"/>
                <w:sz w:val="22"/>
                <w:szCs w:val="22"/>
              </w:rPr>
              <w:t>Туристическое обслуживание</w:t>
            </w:r>
          </w:p>
        </w:tc>
        <w:tc>
          <w:tcPr>
            <w:tcW w:w="2272" w:type="dxa"/>
          </w:tcPr>
          <w:p w:rsidR="00BF4B13" w:rsidRPr="00302219" w:rsidRDefault="00BF4B13" w:rsidP="00EA1EC1">
            <w:pPr>
              <w:autoSpaceDE w:val="0"/>
              <w:autoSpaceDN w:val="0"/>
              <w:adjustRightInd w:val="0"/>
              <w:jc w:val="center"/>
              <w:rPr>
                <w:color w:val="000000"/>
              </w:rPr>
            </w:pPr>
            <w:r w:rsidRPr="00302219">
              <w:rPr>
                <w:color w:val="000000"/>
                <w:sz w:val="22"/>
                <w:szCs w:val="22"/>
                <w:lang w:val="en-US"/>
              </w:rPr>
              <w:t>5.2.1</w:t>
            </w:r>
          </w:p>
        </w:tc>
        <w:tc>
          <w:tcPr>
            <w:tcW w:w="6521" w:type="dxa"/>
          </w:tcPr>
          <w:p w:rsidR="00BF4B13" w:rsidRPr="00302219" w:rsidRDefault="00BF4B13" w:rsidP="00EA1EC1">
            <w:pPr>
              <w:ind w:left="34"/>
              <w:contextualSpacing/>
              <w:rPr>
                <w:color w:val="000000"/>
              </w:rPr>
            </w:pPr>
            <w:r w:rsidRPr="00302219">
              <w:rPr>
                <w:color w:val="000000"/>
                <w:sz w:val="22"/>
                <w:szCs w:val="22"/>
              </w:rPr>
              <w:t>Минимальная площадь участка - не подлежит установлению.</w:t>
            </w:r>
          </w:p>
          <w:p w:rsidR="00BF4B13" w:rsidRPr="00302219" w:rsidRDefault="00BF4B13" w:rsidP="00EA1EC1">
            <w:pPr>
              <w:contextualSpacing/>
              <w:rPr>
                <w:color w:val="000000"/>
              </w:rPr>
            </w:pPr>
            <w:r w:rsidRPr="00302219">
              <w:rPr>
                <w:color w:val="000000"/>
                <w:sz w:val="22"/>
                <w:szCs w:val="22"/>
              </w:rPr>
              <w:t>Максимальная площадь участка - не подлежит установлению.</w:t>
            </w:r>
          </w:p>
          <w:p w:rsidR="00BF4B13" w:rsidRPr="00302219" w:rsidRDefault="00BF4B13" w:rsidP="00EA1EC1">
            <w:pPr>
              <w:contextualSpacing/>
              <w:rPr>
                <w:color w:val="000000"/>
              </w:rPr>
            </w:pPr>
            <w:r w:rsidRPr="00302219">
              <w:rPr>
                <w:color w:val="000000"/>
                <w:sz w:val="22"/>
                <w:szCs w:val="22"/>
              </w:rPr>
              <w:t>Количество этажей – до 3 надземных этажей включительно.</w:t>
            </w:r>
          </w:p>
          <w:p w:rsidR="00BF4B13" w:rsidRPr="00302219" w:rsidRDefault="00BF4B13" w:rsidP="00EA1EC1">
            <w:pPr>
              <w:contextualSpacing/>
              <w:rPr>
                <w:color w:val="000000"/>
              </w:rPr>
            </w:pPr>
            <w:r w:rsidRPr="00302219">
              <w:rPr>
                <w:color w:val="000000"/>
                <w:sz w:val="22"/>
                <w:szCs w:val="22"/>
              </w:rPr>
              <w:t>Высота - не подлежит установлению.</w:t>
            </w:r>
          </w:p>
          <w:p w:rsidR="00BF4B13" w:rsidRPr="00302219" w:rsidRDefault="00BF4B13" w:rsidP="00EA1EC1">
            <w:pPr>
              <w:contextualSpacing/>
              <w:rPr>
                <w:color w:val="000000"/>
              </w:rPr>
            </w:pPr>
            <w:r w:rsidRPr="00302219">
              <w:rPr>
                <w:color w:val="000000"/>
                <w:sz w:val="22"/>
                <w:szCs w:val="22"/>
              </w:rPr>
              <w:t>Минимальный отступ от красной линии до объекта - не подлежит установлению.</w:t>
            </w:r>
          </w:p>
          <w:p w:rsidR="00BF4B13" w:rsidRPr="00302219" w:rsidRDefault="00BF4B13" w:rsidP="00EA1EC1">
            <w:pPr>
              <w:pStyle w:val="1f9"/>
              <w:ind w:left="21"/>
              <w:jc w:val="both"/>
              <w:rPr>
                <w:color w:val="000000"/>
              </w:rPr>
            </w:pPr>
            <w:r w:rsidRPr="00302219">
              <w:rPr>
                <w:color w:val="000000"/>
              </w:rPr>
              <w:t>В условиях реконструкции допускается сокращение отступа и/или размещение зданий по красной линии улиц в соответствии с их фактическим размещением.</w:t>
            </w:r>
          </w:p>
          <w:p w:rsidR="00BF4B13" w:rsidRPr="00302219" w:rsidRDefault="00BF4B13" w:rsidP="00EA1EC1">
            <w:pPr>
              <w:autoSpaceDE w:val="0"/>
              <w:autoSpaceDN w:val="0"/>
              <w:adjustRightInd w:val="0"/>
              <w:rPr>
                <w:color w:val="000000"/>
              </w:rPr>
            </w:pPr>
            <w:r w:rsidRPr="00302219">
              <w:rPr>
                <w:color w:val="000000"/>
                <w:sz w:val="22"/>
                <w:szCs w:val="22"/>
              </w:rPr>
              <w:t>Вспомогательные строения размещать со стороны улиц не допускается.</w:t>
            </w:r>
          </w:p>
          <w:p w:rsidR="00BF4B13" w:rsidRPr="00302219" w:rsidRDefault="00BF4B13" w:rsidP="00EA1EC1">
            <w:pPr>
              <w:autoSpaceDE w:val="0"/>
              <w:autoSpaceDN w:val="0"/>
              <w:adjustRightInd w:val="0"/>
              <w:rPr>
                <w:color w:val="000000"/>
              </w:rPr>
            </w:pPr>
            <w:r w:rsidRPr="00302219">
              <w:rPr>
                <w:color w:val="000000"/>
                <w:sz w:val="22"/>
                <w:szCs w:val="22"/>
              </w:rPr>
              <w:t>Расстояние от границ смежного земельного участка - не подлежит установлению.</w:t>
            </w:r>
          </w:p>
          <w:p w:rsidR="00BF4B13" w:rsidRPr="00302219" w:rsidRDefault="00BF4B13" w:rsidP="00EA1EC1">
            <w:pPr>
              <w:suppressAutoHyphens w:val="0"/>
              <w:rPr>
                <w:color w:val="000000"/>
                <w:lang w:eastAsia="ru-RU"/>
              </w:rPr>
            </w:pPr>
            <w:r w:rsidRPr="00302219">
              <w:rPr>
                <w:color w:val="000000"/>
                <w:sz w:val="22"/>
                <w:szCs w:val="22"/>
              </w:rPr>
              <w:t>Максимальный процент застройки в границах земельного участка – 30%</w:t>
            </w:r>
          </w:p>
        </w:tc>
        <w:tc>
          <w:tcPr>
            <w:tcW w:w="3599" w:type="dxa"/>
          </w:tcPr>
          <w:p w:rsidR="00BF4B13" w:rsidRPr="00302219" w:rsidRDefault="00BF4B13" w:rsidP="00EA1EC1">
            <w:pPr>
              <w:rPr>
                <w:color w:val="000000"/>
              </w:rPr>
            </w:pPr>
            <w:r w:rsidRPr="00302219">
              <w:rPr>
                <w:color w:val="000000"/>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trHeight w:val="20"/>
          <w:jc w:val="center"/>
        </w:trPr>
        <w:tc>
          <w:tcPr>
            <w:tcW w:w="2350" w:type="dxa"/>
          </w:tcPr>
          <w:p w:rsidR="00BF4B13" w:rsidRDefault="00BF4B13" w:rsidP="00EA1EC1">
            <w:r w:rsidRPr="006E2DDD">
              <w:rPr>
                <w:sz w:val="22"/>
                <w:szCs w:val="22"/>
              </w:rPr>
              <w:t>Коммунальное обслуживание</w:t>
            </w:r>
          </w:p>
        </w:tc>
        <w:tc>
          <w:tcPr>
            <w:tcW w:w="2272" w:type="dxa"/>
          </w:tcPr>
          <w:p w:rsidR="00BF4B13" w:rsidRDefault="00BF4B13" w:rsidP="00EA1EC1">
            <w:pPr>
              <w:autoSpaceDE w:val="0"/>
              <w:autoSpaceDN w:val="0"/>
              <w:adjustRightInd w:val="0"/>
              <w:jc w:val="center"/>
            </w:pPr>
            <w:r w:rsidRPr="006E2DDD">
              <w:rPr>
                <w:sz w:val="22"/>
                <w:szCs w:val="22"/>
                <w:lang w:val="en-US"/>
              </w:rPr>
              <w:t>3.1</w:t>
            </w:r>
          </w:p>
        </w:tc>
        <w:tc>
          <w:tcPr>
            <w:tcW w:w="6521" w:type="dxa"/>
          </w:tcPr>
          <w:p w:rsidR="00BF4B13" w:rsidRPr="006E2DDD" w:rsidRDefault="00BF4B13" w:rsidP="00EA1EC1">
            <w:pPr>
              <w:contextualSpacing/>
            </w:pPr>
            <w:r w:rsidRPr="006E2DDD">
              <w:rPr>
                <w:sz w:val="22"/>
                <w:szCs w:val="22"/>
              </w:rPr>
              <w:t>Минимальная площадь участка - не подлежит установлению.</w:t>
            </w:r>
          </w:p>
          <w:p w:rsidR="00BF4B13" w:rsidRPr="006E2DDD" w:rsidRDefault="00BF4B13" w:rsidP="00EA1EC1">
            <w:pPr>
              <w:contextualSpacing/>
            </w:pPr>
            <w:r w:rsidRPr="006E2DDD">
              <w:rPr>
                <w:sz w:val="22"/>
                <w:szCs w:val="22"/>
              </w:rPr>
              <w:t>Максимальная площадь участка - не подлежит установлению.</w:t>
            </w:r>
          </w:p>
          <w:p w:rsidR="00BF4B13" w:rsidRPr="006E2DDD" w:rsidRDefault="00BF4B13" w:rsidP="00EA1EC1">
            <w:pPr>
              <w:contextualSpacing/>
              <w:rPr>
                <w:rFonts w:ascii="Times New Roman CYR" w:hAnsi="Times New Roman CYR" w:cs="Times New Roman CYR"/>
              </w:rPr>
            </w:pPr>
            <w:r w:rsidRPr="006E2DDD">
              <w:rPr>
                <w:sz w:val="22"/>
                <w:szCs w:val="22"/>
              </w:rPr>
              <w:t xml:space="preserve">Количество этажей – </w:t>
            </w:r>
            <w:r w:rsidRPr="006E2DDD">
              <w:rPr>
                <w:rFonts w:ascii="Times New Roman CYR" w:hAnsi="Times New Roman CYR" w:cs="Times New Roman CYR"/>
                <w:sz w:val="22"/>
                <w:szCs w:val="22"/>
              </w:rPr>
              <w:t>не подлежит установлению.</w:t>
            </w:r>
          </w:p>
          <w:p w:rsidR="00BF4B13" w:rsidRPr="006E2DDD" w:rsidRDefault="00BF4B13" w:rsidP="00EA1EC1">
            <w:pPr>
              <w:contextualSpacing/>
            </w:pPr>
            <w:r w:rsidRPr="006E2DDD">
              <w:rPr>
                <w:sz w:val="22"/>
                <w:szCs w:val="22"/>
              </w:rPr>
              <w:t>Высота - не подлежит установлению.</w:t>
            </w:r>
          </w:p>
          <w:p w:rsidR="00BF4B13" w:rsidRPr="006E2DDD" w:rsidRDefault="00BF4B13" w:rsidP="00EA1EC1">
            <w:pPr>
              <w:contextualSpacing/>
            </w:pPr>
            <w:r w:rsidRPr="006E2DDD">
              <w:rPr>
                <w:sz w:val="22"/>
                <w:szCs w:val="22"/>
              </w:rPr>
              <w:t>Минимальный отступ от красной линии - не подлежит установлению.</w:t>
            </w:r>
          </w:p>
          <w:p w:rsidR="00BF4B13" w:rsidRPr="006E2DDD" w:rsidRDefault="00BF4B13" w:rsidP="00EA1EC1">
            <w:pPr>
              <w:contextualSpacing/>
            </w:pPr>
            <w:r w:rsidRPr="006E2DDD">
              <w:rPr>
                <w:sz w:val="22"/>
                <w:szCs w:val="22"/>
              </w:rPr>
              <w:t xml:space="preserve">Расстояние от границ смежного земельного участка - не подлежит установлению. </w:t>
            </w:r>
          </w:p>
          <w:p w:rsidR="00BF4B13" w:rsidRDefault="00BF4B13" w:rsidP="00EA1EC1">
            <w:pPr>
              <w:suppressAutoHyphens w:val="0"/>
              <w:rPr>
                <w:lang w:eastAsia="ru-RU"/>
              </w:rPr>
            </w:pPr>
            <w:r w:rsidRPr="006E2DDD">
              <w:rPr>
                <w:sz w:val="22"/>
                <w:szCs w:val="22"/>
              </w:rPr>
              <w:t>Максимальный процент застройки в границах земельного участка – не подлежит установлению.</w:t>
            </w:r>
          </w:p>
        </w:tc>
        <w:tc>
          <w:tcPr>
            <w:tcW w:w="3599" w:type="dxa"/>
          </w:tcPr>
          <w:p w:rsidR="00BF4B13" w:rsidRPr="006E2DDD" w:rsidRDefault="00BF4B13" w:rsidP="00EA1EC1">
            <w:r w:rsidRPr="006E2DDD">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6E2DDD">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F4B13" w:rsidRDefault="00BF4B13" w:rsidP="00EA1EC1">
            <w:r w:rsidRPr="006E2DDD">
              <w:rPr>
                <w:sz w:val="22"/>
                <w:szCs w:val="22"/>
              </w:rPr>
              <w:t xml:space="preserve">Использование земельных участков в границах зон с особыми условиями использования территории  осуществлять в соответствии </w:t>
            </w:r>
            <w:r>
              <w:rPr>
                <w:sz w:val="22"/>
                <w:szCs w:val="22"/>
              </w:rPr>
              <w:t>со статьями 2-12</w:t>
            </w:r>
            <w:r w:rsidRPr="006E2DDD">
              <w:rPr>
                <w:sz w:val="22"/>
                <w:szCs w:val="22"/>
              </w:rPr>
              <w:t xml:space="preserve"> настоящих регламентов и в соответствии с  действующим законодательством</w:t>
            </w:r>
          </w:p>
        </w:tc>
      </w:tr>
      <w:tr w:rsidR="00BF4B13" w:rsidTr="00EA1EC1">
        <w:trPr>
          <w:trHeight w:val="20"/>
          <w:jc w:val="center"/>
        </w:trPr>
        <w:tc>
          <w:tcPr>
            <w:tcW w:w="2350" w:type="dxa"/>
          </w:tcPr>
          <w:p w:rsidR="00BF4B13" w:rsidRDefault="00BF4B13" w:rsidP="00EA1EC1">
            <w:r w:rsidRPr="006E2DDD">
              <w:rPr>
                <w:sz w:val="22"/>
                <w:szCs w:val="22"/>
              </w:rPr>
              <w:t>Земельные участки (территории) общего пользования</w:t>
            </w:r>
          </w:p>
        </w:tc>
        <w:tc>
          <w:tcPr>
            <w:tcW w:w="2272" w:type="dxa"/>
          </w:tcPr>
          <w:p w:rsidR="00BF4B13" w:rsidRDefault="00BF4B13" w:rsidP="00EA1EC1">
            <w:pPr>
              <w:autoSpaceDE w:val="0"/>
              <w:autoSpaceDN w:val="0"/>
              <w:adjustRightInd w:val="0"/>
              <w:jc w:val="center"/>
            </w:pPr>
            <w:r w:rsidRPr="006E2DDD">
              <w:rPr>
                <w:sz w:val="22"/>
                <w:szCs w:val="22"/>
                <w:lang w:val="en-US"/>
              </w:rPr>
              <w:t>12.0</w:t>
            </w:r>
          </w:p>
        </w:tc>
        <w:tc>
          <w:tcPr>
            <w:tcW w:w="6521" w:type="dxa"/>
          </w:tcPr>
          <w:p w:rsidR="00BF4B13" w:rsidRPr="006E2DDD" w:rsidRDefault="00BF4B13" w:rsidP="00EA1EC1">
            <w:pPr>
              <w:contextualSpacing/>
            </w:pPr>
            <w:r w:rsidRPr="006E2DDD">
              <w:rPr>
                <w:sz w:val="22"/>
                <w:szCs w:val="22"/>
              </w:rPr>
              <w:t>Минимальная площадь участка - не подлежит установлению.</w:t>
            </w:r>
          </w:p>
          <w:p w:rsidR="00BF4B13" w:rsidRPr="006E2DDD" w:rsidRDefault="00BF4B13" w:rsidP="00EA1EC1">
            <w:pPr>
              <w:contextualSpacing/>
            </w:pPr>
            <w:r w:rsidRPr="006E2DDD">
              <w:rPr>
                <w:sz w:val="22"/>
                <w:szCs w:val="22"/>
              </w:rPr>
              <w:t>Максимальная площадь участка - не подлежит установлению.</w:t>
            </w:r>
          </w:p>
          <w:p w:rsidR="00BF4B13" w:rsidRPr="006E2DDD" w:rsidRDefault="00BF4B13" w:rsidP="00EA1EC1">
            <w:pPr>
              <w:contextualSpacing/>
            </w:pPr>
            <w:r w:rsidRPr="006E2DDD">
              <w:rPr>
                <w:sz w:val="22"/>
                <w:szCs w:val="22"/>
              </w:rPr>
              <w:t>Количество этажей не подлежит установлению.</w:t>
            </w:r>
          </w:p>
          <w:p w:rsidR="00BF4B13" w:rsidRPr="006E2DDD" w:rsidRDefault="00BF4B13" w:rsidP="00EA1EC1">
            <w:pPr>
              <w:contextualSpacing/>
            </w:pPr>
            <w:r w:rsidRPr="006E2DDD">
              <w:rPr>
                <w:sz w:val="22"/>
                <w:szCs w:val="22"/>
              </w:rPr>
              <w:t>Высота - не подлежит установлению.</w:t>
            </w:r>
          </w:p>
          <w:p w:rsidR="00BF4B13" w:rsidRPr="006E2DDD" w:rsidRDefault="00BF4B13" w:rsidP="00EA1EC1">
            <w:pPr>
              <w:contextualSpacing/>
            </w:pPr>
            <w:r w:rsidRPr="006E2DDD">
              <w:rPr>
                <w:sz w:val="22"/>
                <w:szCs w:val="22"/>
              </w:rPr>
              <w:t>Минимальный отступ от красной линии - не подлежит установлению.</w:t>
            </w:r>
          </w:p>
          <w:p w:rsidR="00BF4B13" w:rsidRPr="006E2DDD" w:rsidRDefault="00BF4B13" w:rsidP="00EA1EC1">
            <w:pPr>
              <w:contextualSpacing/>
            </w:pPr>
            <w:r w:rsidRPr="006E2DDD">
              <w:rPr>
                <w:sz w:val="22"/>
                <w:szCs w:val="22"/>
              </w:rPr>
              <w:t xml:space="preserve">Расстояние от границ смежного земельного участка - не подлежит установлению. </w:t>
            </w:r>
          </w:p>
          <w:p w:rsidR="00BF4B13" w:rsidRDefault="00BF4B13" w:rsidP="00EA1EC1">
            <w:pPr>
              <w:suppressAutoHyphens w:val="0"/>
              <w:rPr>
                <w:lang w:eastAsia="ru-RU"/>
              </w:rPr>
            </w:pPr>
            <w:r w:rsidRPr="006E2DDD">
              <w:rPr>
                <w:sz w:val="22"/>
                <w:szCs w:val="22"/>
              </w:rPr>
              <w:t>Максимальный процент застройки в границах земельного участка – не подлежит установлению.</w:t>
            </w:r>
          </w:p>
        </w:tc>
        <w:tc>
          <w:tcPr>
            <w:tcW w:w="3599" w:type="dxa"/>
          </w:tcPr>
          <w:p w:rsidR="00BF4B13" w:rsidRDefault="00BF4B13" w:rsidP="00EA1EC1">
            <w:r w:rsidRPr="006E2DDD">
              <w:rPr>
                <w:sz w:val="22"/>
                <w:szCs w:val="22"/>
              </w:rPr>
              <w:t xml:space="preserve">Использование земельных участков в границах зон с особыми условиями использования территории  осуществлять в соответствии со статьями </w:t>
            </w:r>
            <w:r>
              <w:rPr>
                <w:sz w:val="22"/>
                <w:szCs w:val="22"/>
              </w:rPr>
              <w:t>2</w:t>
            </w:r>
            <w:r w:rsidRPr="006E2DDD">
              <w:rPr>
                <w:sz w:val="22"/>
                <w:szCs w:val="22"/>
              </w:rPr>
              <w:t>-1</w:t>
            </w:r>
            <w:r>
              <w:rPr>
                <w:sz w:val="22"/>
                <w:szCs w:val="22"/>
              </w:rPr>
              <w:t>2</w:t>
            </w:r>
            <w:r w:rsidRPr="006E2DDD">
              <w:rPr>
                <w:sz w:val="22"/>
                <w:szCs w:val="22"/>
              </w:rPr>
              <w:t xml:space="preserve"> настоящих регламентов и в соответствии с  действующим законодательством</w:t>
            </w:r>
          </w:p>
        </w:tc>
      </w:tr>
      <w:tr w:rsidR="00BF4B13" w:rsidTr="00EA1EC1">
        <w:trPr>
          <w:trHeight w:val="20"/>
          <w:jc w:val="center"/>
        </w:trPr>
        <w:tc>
          <w:tcPr>
            <w:tcW w:w="14742" w:type="dxa"/>
            <w:gridSpan w:val="4"/>
            <w:vAlign w:val="center"/>
          </w:tcPr>
          <w:p w:rsidR="00BF4B13" w:rsidRDefault="00BF4B13" w:rsidP="00EA1EC1">
            <w:pPr>
              <w:keepNext/>
              <w:keepLines/>
              <w:jc w:val="center"/>
              <w:rPr>
                <w:rFonts w:ascii="Times New Roman CYR" w:hAnsi="Times New Roman CYR" w:cs="Times New Roman CYR"/>
              </w:rPr>
            </w:pPr>
            <w:r>
              <w:rPr>
                <w:b/>
                <w:sz w:val="20"/>
                <w:szCs w:val="20"/>
              </w:rPr>
              <w:t>УСЛОВНО РАЗРЕШЁННЫЕ ВИДЫ И ПАРАМЕТРЫ ИСПОЛЬЗОВАНИЯ ЗЕМЕЛЬНЫХ УЧАСТКОВ И ОБЪЕКТОВ КАПИТАЛЬНОГО СТРОИТЕЛЬСТВА</w:t>
            </w:r>
          </w:p>
        </w:tc>
      </w:tr>
      <w:tr w:rsidR="00BF4B13" w:rsidTr="00EA1EC1">
        <w:trPr>
          <w:trHeight w:val="20"/>
          <w:jc w:val="center"/>
        </w:trPr>
        <w:tc>
          <w:tcPr>
            <w:tcW w:w="14742" w:type="dxa"/>
            <w:gridSpan w:val="4"/>
          </w:tcPr>
          <w:p w:rsidR="00BF4B13" w:rsidRDefault="00BF4B13" w:rsidP="00EA1EC1">
            <w:pPr>
              <w:contextualSpacing/>
              <w:jc w:val="center"/>
              <w:rPr>
                <w:rFonts w:ascii="Times New Roman CYR" w:hAnsi="Times New Roman CYR" w:cs="Times New Roman CYR"/>
              </w:rPr>
            </w:pPr>
            <w:r>
              <w:rPr>
                <w:sz w:val="22"/>
                <w:szCs w:val="22"/>
              </w:rPr>
              <w:t>Не установлены</w:t>
            </w:r>
          </w:p>
        </w:tc>
      </w:tr>
      <w:tr w:rsidR="00BF4B13" w:rsidTr="00EA1EC1">
        <w:trPr>
          <w:trHeight w:val="20"/>
          <w:jc w:val="center"/>
        </w:trPr>
        <w:tc>
          <w:tcPr>
            <w:tcW w:w="14742" w:type="dxa"/>
            <w:gridSpan w:val="4"/>
            <w:vAlign w:val="center"/>
          </w:tcPr>
          <w:p w:rsidR="00BF4B13" w:rsidRDefault="00BF4B13" w:rsidP="00EA1EC1">
            <w:pPr>
              <w:keepNext/>
              <w:keepLines/>
              <w:jc w:val="center"/>
              <w:rPr>
                <w:b/>
              </w:rPr>
            </w:pPr>
            <w:r>
              <w:rPr>
                <w:b/>
                <w:sz w:val="20"/>
                <w:szCs w:val="20"/>
              </w:rPr>
              <w:t>ВСПОМОГАТЕЛЬНЫЕ ВИДЫ И ПАРАМЕТРЫ РАЗРЕШЁННОГО ИСПОЛЬЗОВАНИЯ ЗЕМЕЛЬНЫХ УЧАСТКОВ И ОБЪЕКТОВ КАПИТАЛЬНОГО СТРОИТЕЛЬСТВА</w:t>
            </w:r>
          </w:p>
        </w:tc>
      </w:tr>
    </w:tbl>
    <w:p w:rsidR="00BF4B13" w:rsidRDefault="00BF4B13" w:rsidP="00302219">
      <w:pPr>
        <w:keepLines/>
        <w:jc w:val="both"/>
        <w:rPr>
          <w:color w:val="000000"/>
        </w:rPr>
      </w:pP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3"/>
        <w:gridCol w:w="2268"/>
        <w:gridCol w:w="6804"/>
        <w:gridCol w:w="3457"/>
      </w:tblGrid>
      <w:tr w:rsidR="00BF4B13" w:rsidTr="00EA1EC1">
        <w:trPr>
          <w:trHeight w:val="1134"/>
          <w:jc w:val="center"/>
        </w:trPr>
        <w:tc>
          <w:tcPr>
            <w:tcW w:w="2213" w:type="dxa"/>
          </w:tcPr>
          <w:p w:rsidR="00BF4B13" w:rsidRDefault="00BF4B13" w:rsidP="00EA1EC1">
            <w:bookmarkStart w:id="113" w:name="_Hlk184977932"/>
            <w:bookmarkStart w:id="114" w:name="_Toc406406379"/>
            <w:bookmarkStart w:id="115" w:name="_Toc519977937"/>
            <w:bookmarkStart w:id="116" w:name="_Toc379293919"/>
            <w:bookmarkStart w:id="117" w:name="_Toc70344684"/>
            <w:r>
              <w:rPr>
                <w:sz w:val="22"/>
                <w:szCs w:val="22"/>
              </w:rPr>
              <w:t>Хранение автотранспорта</w:t>
            </w:r>
          </w:p>
        </w:tc>
        <w:tc>
          <w:tcPr>
            <w:tcW w:w="2268" w:type="dxa"/>
          </w:tcPr>
          <w:p w:rsidR="00BF4B13" w:rsidRDefault="00BF4B13" w:rsidP="00EA1EC1">
            <w:pPr>
              <w:jc w:val="center"/>
            </w:pPr>
            <w:r>
              <w:rPr>
                <w:sz w:val="22"/>
                <w:szCs w:val="22"/>
              </w:rPr>
              <w:t>2.7.1</w:t>
            </w:r>
          </w:p>
        </w:tc>
        <w:tc>
          <w:tcPr>
            <w:tcW w:w="6804"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2 надземных этажей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457"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bookmarkEnd w:id="113"/>
    </w:tbl>
    <w:p w:rsidR="00BF4B13" w:rsidRDefault="00BF4B13" w:rsidP="00302219">
      <w:pPr>
        <w:keepNext/>
        <w:keepLines/>
        <w:autoSpaceDE w:val="0"/>
        <w:autoSpaceDN w:val="0"/>
        <w:adjustRightInd w:val="0"/>
        <w:ind w:left="284"/>
        <w:contextualSpacing/>
        <w:jc w:val="center"/>
        <w:outlineLvl w:val="3"/>
        <w:rPr>
          <w:b/>
          <w:color w:val="000000"/>
          <w:sz w:val="26"/>
          <w:szCs w:val="26"/>
        </w:rPr>
        <w:sectPr w:rsidR="00BF4B13">
          <w:pgSz w:w="16838" w:h="11906" w:orient="landscape"/>
          <w:pgMar w:top="1134" w:right="1134" w:bottom="1134" w:left="1134" w:header="720" w:footer="709" w:gutter="0"/>
          <w:cols w:space="720"/>
          <w:docGrid w:linePitch="360"/>
        </w:sectPr>
      </w:pPr>
    </w:p>
    <w:p w:rsidR="00BF4B13" w:rsidRDefault="00BF4B13" w:rsidP="00302219">
      <w:pPr>
        <w:keepNext/>
        <w:pageBreakBefore/>
        <w:tabs>
          <w:tab w:val="left" w:pos="851"/>
        </w:tabs>
        <w:ind w:left="432" w:hanging="432"/>
        <w:jc w:val="center"/>
        <w:outlineLvl w:val="0"/>
        <w:rPr>
          <w:b/>
          <w:bCs/>
          <w:caps/>
          <w:kern w:val="32"/>
          <w:sz w:val="28"/>
          <w:szCs w:val="28"/>
          <w:lang w:val="zh-CN"/>
        </w:rPr>
      </w:pPr>
      <w:bookmarkStart w:id="118" w:name="_Toc487800937"/>
      <w:bookmarkEnd w:id="114"/>
      <w:bookmarkEnd w:id="115"/>
      <w:bookmarkEnd w:id="116"/>
      <w:bookmarkEnd w:id="117"/>
      <w:r>
        <w:rPr>
          <w:b/>
          <w:bCs/>
          <w:sz w:val="28"/>
          <w:szCs w:val="28"/>
        </w:rPr>
        <w:t xml:space="preserve">1.8 </w:t>
      </w:r>
      <w:r>
        <w:rPr>
          <w:b/>
          <w:bCs/>
          <w:caps/>
          <w:kern w:val="32"/>
          <w:sz w:val="28"/>
          <w:szCs w:val="28"/>
          <w:lang w:val="zh-CN"/>
        </w:rPr>
        <w:t xml:space="preserve">ЗОНА </w:t>
      </w:r>
      <w:r>
        <w:rPr>
          <w:b/>
          <w:bCs/>
          <w:caps/>
          <w:kern w:val="32"/>
          <w:sz w:val="28"/>
          <w:szCs w:val="28"/>
        </w:rPr>
        <w:t>СПЕЦИАЛЬНОГО НАЗНАЧЕНИЯ</w:t>
      </w:r>
      <w:r>
        <w:rPr>
          <w:b/>
          <w:bCs/>
          <w:caps/>
          <w:kern w:val="32"/>
          <w:sz w:val="28"/>
          <w:szCs w:val="28"/>
          <w:lang w:val="zh-CN"/>
        </w:rPr>
        <w:t xml:space="preserve"> (</w:t>
      </w:r>
      <w:r>
        <w:rPr>
          <w:b/>
          <w:bCs/>
          <w:caps/>
          <w:kern w:val="32"/>
          <w:sz w:val="32"/>
          <w:szCs w:val="32"/>
          <w:lang w:val="zh-CN"/>
        </w:rPr>
        <w:t>С</w:t>
      </w:r>
      <w:r>
        <w:rPr>
          <w:b/>
          <w:sz w:val="32"/>
          <w:szCs w:val="32"/>
        </w:rPr>
        <w:t>П</w:t>
      </w:r>
      <w:r>
        <w:rPr>
          <w:b/>
          <w:bCs/>
          <w:caps/>
          <w:kern w:val="32"/>
          <w:sz w:val="28"/>
          <w:szCs w:val="28"/>
          <w:lang w:val="zh-CN"/>
        </w:rPr>
        <w:t>)</w:t>
      </w:r>
      <w:bookmarkEnd w:id="118"/>
    </w:p>
    <w:p w:rsidR="00BF4B13" w:rsidRDefault="00BF4B13" w:rsidP="00302219">
      <w:pPr>
        <w:keepNext/>
        <w:rPr>
          <w:b/>
          <w:bCs/>
          <w:color w:val="000000"/>
          <w:sz w:val="22"/>
          <w:szCs w:val="22"/>
          <w:lang w:eastAsia="ru-RU"/>
        </w:rPr>
      </w:pPr>
      <w:r>
        <w:rPr>
          <w:b/>
          <w:bCs/>
          <w:color w:val="000000"/>
          <w:sz w:val="22"/>
          <w:szCs w:val="22"/>
          <w:lang w:eastAsia="ru-RU"/>
        </w:rPr>
        <w:t>Таблица 8 - Основные виды разрешенного использования и условно разрешенные виды использования земельных участков и объектов капитального строительства для территориальной зоны СП</w:t>
      </w:r>
    </w:p>
    <w:tbl>
      <w:tblPr>
        <w:tblW w:w="1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9"/>
        <w:gridCol w:w="22"/>
        <w:gridCol w:w="2276"/>
        <w:gridCol w:w="6285"/>
        <w:gridCol w:w="3692"/>
        <w:gridCol w:w="21"/>
      </w:tblGrid>
      <w:tr w:rsidR="00BF4B13" w:rsidTr="00EA1EC1">
        <w:trPr>
          <w:trHeight w:val="552"/>
          <w:tblHeader/>
          <w:jc w:val="center"/>
        </w:trPr>
        <w:tc>
          <w:tcPr>
            <w:tcW w:w="4767" w:type="dxa"/>
            <w:gridSpan w:val="3"/>
            <w:vAlign w:val="center"/>
          </w:tcPr>
          <w:p w:rsidR="00BF4B13" w:rsidRDefault="00BF4B13" w:rsidP="00EA1EC1">
            <w:pPr>
              <w:keepNext/>
              <w:keepLines/>
              <w:jc w:val="center"/>
              <w:rPr>
                <w:b/>
              </w:rPr>
            </w:pPr>
            <w:r>
              <w:rPr>
                <w:b/>
                <w:sz w:val="22"/>
                <w:szCs w:val="22"/>
              </w:rPr>
              <w:t>Виды использования</w:t>
            </w:r>
          </w:p>
        </w:tc>
        <w:tc>
          <w:tcPr>
            <w:tcW w:w="6285" w:type="dxa"/>
            <w:vMerge w:val="restart"/>
            <w:vAlign w:val="center"/>
          </w:tcPr>
          <w:p w:rsidR="00BF4B13" w:rsidRDefault="00BF4B13" w:rsidP="00EA1EC1">
            <w:pPr>
              <w:keepNext/>
              <w:keepLines/>
              <w:jc w:val="center"/>
              <w:rPr>
                <w:b/>
              </w:rPr>
            </w:pPr>
            <w:r>
              <w:rPr>
                <w:b/>
                <w:sz w:val="22"/>
                <w:szCs w:val="22"/>
              </w:rPr>
              <w:t xml:space="preserve">Параметры разрешенного </w:t>
            </w:r>
            <w:r>
              <w:rPr>
                <w:b/>
                <w:sz w:val="22"/>
                <w:szCs w:val="22"/>
              </w:rPr>
              <w:br/>
              <w:t>использования</w:t>
            </w:r>
          </w:p>
        </w:tc>
        <w:tc>
          <w:tcPr>
            <w:tcW w:w="3713" w:type="dxa"/>
            <w:gridSpan w:val="2"/>
            <w:vMerge w:val="restart"/>
            <w:vAlign w:val="center"/>
          </w:tcPr>
          <w:p w:rsidR="00BF4B13" w:rsidRDefault="00BF4B13" w:rsidP="00EA1EC1">
            <w:pPr>
              <w:keepNext/>
              <w:keepLines/>
              <w:jc w:val="center"/>
              <w:rPr>
                <w:b/>
              </w:rPr>
            </w:pPr>
            <w:r>
              <w:rPr>
                <w:b/>
                <w:sz w:val="22"/>
                <w:szCs w:val="22"/>
              </w:rPr>
              <w:t xml:space="preserve">Ограничения использования </w:t>
            </w:r>
            <w:r>
              <w:rPr>
                <w:b/>
                <w:sz w:val="22"/>
                <w:szCs w:val="22"/>
              </w:rPr>
              <w:br/>
              <w:t>земельных участков и объектов капитального строительства</w:t>
            </w:r>
          </w:p>
        </w:tc>
      </w:tr>
      <w:tr w:rsidR="00BF4B13" w:rsidTr="00EA1EC1">
        <w:trPr>
          <w:trHeight w:val="552"/>
          <w:tblHeader/>
          <w:jc w:val="center"/>
        </w:trPr>
        <w:tc>
          <w:tcPr>
            <w:tcW w:w="2469" w:type="dxa"/>
            <w:vAlign w:val="center"/>
          </w:tcPr>
          <w:p w:rsidR="00BF4B13" w:rsidRDefault="00BF4B13" w:rsidP="00EA1EC1">
            <w:pPr>
              <w:keepNext/>
              <w:keepLines/>
              <w:jc w:val="center"/>
              <w:rPr>
                <w:b/>
              </w:rPr>
            </w:pPr>
            <w:r>
              <w:rPr>
                <w:b/>
                <w:sz w:val="22"/>
                <w:szCs w:val="22"/>
              </w:rPr>
              <w:t>Наименование вида использования</w:t>
            </w:r>
          </w:p>
        </w:tc>
        <w:tc>
          <w:tcPr>
            <w:tcW w:w="2298" w:type="dxa"/>
            <w:gridSpan w:val="2"/>
            <w:vAlign w:val="center"/>
          </w:tcPr>
          <w:p w:rsidR="00BF4B13" w:rsidRDefault="00BF4B13" w:rsidP="00EA1EC1">
            <w:pPr>
              <w:keepNext/>
              <w:keepLines/>
              <w:jc w:val="center"/>
              <w:rPr>
                <w:b/>
              </w:rPr>
            </w:pPr>
            <w:r>
              <w:rPr>
                <w:b/>
                <w:sz w:val="22"/>
                <w:szCs w:val="22"/>
              </w:rPr>
              <w:t>Код (числовое обозначение) вида разрешенного использования земельного участка</w:t>
            </w:r>
          </w:p>
        </w:tc>
        <w:tc>
          <w:tcPr>
            <w:tcW w:w="6285" w:type="dxa"/>
            <w:vMerge/>
            <w:vAlign w:val="center"/>
          </w:tcPr>
          <w:p w:rsidR="00BF4B13" w:rsidRDefault="00BF4B13" w:rsidP="00EA1EC1">
            <w:pPr>
              <w:keepNext/>
              <w:keepLines/>
              <w:jc w:val="center"/>
              <w:rPr>
                <w:b/>
              </w:rPr>
            </w:pPr>
          </w:p>
        </w:tc>
        <w:tc>
          <w:tcPr>
            <w:tcW w:w="3713" w:type="dxa"/>
            <w:gridSpan w:val="2"/>
            <w:vMerge/>
            <w:vAlign w:val="center"/>
          </w:tcPr>
          <w:p w:rsidR="00BF4B13" w:rsidRDefault="00BF4B13" w:rsidP="00EA1EC1">
            <w:pPr>
              <w:keepNext/>
              <w:keepLines/>
              <w:jc w:val="center"/>
              <w:rPr>
                <w:b/>
              </w:rPr>
            </w:pPr>
          </w:p>
        </w:tc>
      </w:tr>
      <w:tr w:rsidR="00BF4B13" w:rsidTr="00EA1EC1">
        <w:trPr>
          <w:jc w:val="center"/>
        </w:trPr>
        <w:tc>
          <w:tcPr>
            <w:tcW w:w="2469" w:type="dxa"/>
          </w:tcPr>
          <w:p w:rsidR="00BF4B13" w:rsidRDefault="00BF4B13" w:rsidP="00EA1EC1">
            <w:r>
              <w:rPr>
                <w:sz w:val="22"/>
                <w:szCs w:val="22"/>
              </w:rPr>
              <w:t>Специальная деятельность</w:t>
            </w:r>
          </w:p>
        </w:tc>
        <w:tc>
          <w:tcPr>
            <w:tcW w:w="2298" w:type="dxa"/>
            <w:gridSpan w:val="2"/>
          </w:tcPr>
          <w:p w:rsidR="00BF4B13" w:rsidRDefault="00BF4B13" w:rsidP="00EA1EC1">
            <w:pPr>
              <w:autoSpaceDE w:val="0"/>
              <w:autoSpaceDN w:val="0"/>
              <w:adjustRightInd w:val="0"/>
              <w:jc w:val="center"/>
            </w:pPr>
            <w:r>
              <w:rPr>
                <w:sz w:val="22"/>
                <w:szCs w:val="22"/>
              </w:rPr>
              <w:t>12.2</w:t>
            </w:r>
          </w:p>
        </w:tc>
        <w:tc>
          <w:tcPr>
            <w:tcW w:w="6285"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1 надземного этажа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- 5 м.</w:t>
            </w:r>
          </w:p>
          <w:p w:rsidR="00BF4B13" w:rsidRDefault="00BF4B13" w:rsidP="00EA1EC1">
            <w:pPr>
              <w:autoSpaceDE w:val="0"/>
              <w:autoSpaceDN w:val="0"/>
              <w:adjustRightInd w:val="0"/>
              <w:rPr>
                <w:rFonts w:ascii="Times New Roman CYR" w:hAnsi="Times New Roman CYR" w:cs="Times New Roman CYR"/>
              </w:rPr>
            </w:pPr>
            <w:r>
              <w:rPr>
                <w:rFonts w:ascii="Times New Roman CYR" w:hAnsi="Times New Roman CYR" w:cs="Times New Roman CYR"/>
                <w:sz w:val="22"/>
                <w:szCs w:val="22"/>
              </w:rPr>
              <w:t>Расстояние от границ смежного земельного участка - 1 м.</w:t>
            </w:r>
          </w:p>
          <w:p w:rsidR="00BF4B13" w:rsidRDefault="00BF4B13" w:rsidP="00EA1EC1">
            <w:pPr>
              <w:autoSpaceDE w:val="0"/>
              <w:autoSpaceDN w:val="0"/>
              <w:adjustRightInd w:val="0"/>
              <w:contextualSpacing/>
              <w:rPr>
                <w:rFonts w:ascii="Times New Roman CYR" w:hAnsi="Times New Roman CYR" w:cs="Times New Roman CYR"/>
              </w:rPr>
            </w:pPr>
            <w:r>
              <w:rPr>
                <w:rFonts w:ascii="Times New Roman CYR" w:hAnsi="Times New Roman CYR" w:cs="Times New Roman CYR"/>
                <w:sz w:val="22"/>
                <w:szCs w:val="22"/>
              </w:rPr>
              <w:t>В условиях реконструкции допускается сокращение отступа и/или размещение зданий по красной линии улиц.</w:t>
            </w:r>
          </w:p>
          <w:p w:rsidR="00BF4B13" w:rsidRDefault="00BF4B13" w:rsidP="00EA1EC1">
            <w:pPr>
              <w:contextualSpacing/>
            </w:pPr>
            <w:r>
              <w:rPr>
                <w:rFonts w:ascii="Times New Roman CYR" w:hAnsi="Times New Roman CYR" w:cs="Times New Roman CYR"/>
                <w:sz w:val="22"/>
                <w:szCs w:val="22"/>
              </w:rPr>
              <w:t>Максимальный процент застройки в границах земельного участка – 60%.</w:t>
            </w:r>
          </w:p>
        </w:tc>
        <w:tc>
          <w:tcPr>
            <w:tcW w:w="3713" w:type="dxa"/>
            <w:gridSpan w:val="2"/>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jc w:val="center"/>
        </w:trPr>
        <w:tc>
          <w:tcPr>
            <w:tcW w:w="2469" w:type="dxa"/>
          </w:tcPr>
          <w:p w:rsidR="00BF4B13" w:rsidRDefault="00BF4B13" w:rsidP="00EA1EC1">
            <w:r>
              <w:rPr>
                <w:sz w:val="22"/>
                <w:szCs w:val="22"/>
              </w:rPr>
              <w:t>Ритуальная деятельность</w:t>
            </w:r>
          </w:p>
        </w:tc>
        <w:tc>
          <w:tcPr>
            <w:tcW w:w="2298" w:type="dxa"/>
            <w:gridSpan w:val="2"/>
          </w:tcPr>
          <w:p w:rsidR="00BF4B13" w:rsidRDefault="00BF4B13" w:rsidP="00EA1EC1">
            <w:pPr>
              <w:autoSpaceDE w:val="0"/>
              <w:autoSpaceDN w:val="0"/>
              <w:adjustRightInd w:val="0"/>
              <w:jc w:val="center"/>
            </w:pPr>
            <w:r>
              <w:rPr>
                <w:sz w:val="22"/>
                <w:szCs w:val="22"/>
              </w:rPr>
              <w:t>12.1</w:t>
            </w:r>
          </w:p>
        </w:tc>
        <w:tc>
          <w:tcPr>
            <w:tcW w:w="6285"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до 1 надземного этажа включительно.</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- 5 м.</w:t>
            </w:r>
          </w:p>
          <w:p w:rsidR="00BF4B13" w:rsidRDefault="00BF4B13" w:rsidP="00EA1EC1">
            <w:pPr>
              <w:autoSpaceDE w:val="0"/>
              <w:autoSpaceDN w:val="0"/>
              <w:adjustRightInd w:val="0"/>
              <w:rPr>
                <w:rFonts w:ascii="Times New Roman CYR" w:hAnsi="Times New Roman CYR" w:cs="Times New Roman CYR"/>
              </w:rPr>
            </w:pPr>
            <w:r>
              <w:rPr>
                <w:rFonts w:ascii="Times New Roman CYR" w:hAnsi="Times New Roman CYR" w:cs="Times New Roman CYR"/>
                <w:sz w:val="22"/>
                <w:szCs w:val="22"/>
              </w:rPr>
              <w:t>Расстояние от границ смежного земельного участка - 1 м.</w:t>
            </w:r>
          </w:p>
          <w:p w:rsidR="00BF4B13" w:rsidRDefault="00BF4B13" w:rsidP="00EA1EC1">
            <w:pPr>
              <w:autoSpaceDE w:val="0"/>
              <w:autoSpaceDN w:val="0"/>
              <w:adjustRightInd w:val="0"/>
              <w:contextualSpacing/>
              <w:rPr>
                <w:rFonts w:ascii="Times New Roman CYR" w:hAnsi="Times New Roman CYR" w:cs="Times New Roman CYR"/>
              </w:rPr>
            </w:pPr>
            <w:r>
              <w:rPr>
                <w:rFonts w:ascii="Times New Roman CYR" w:hAnsi="Times New Roman CYR" w:cs="Times New Roman CYR"/>
                <w:sz w:val="22"/>
                <w:szCs w:val="22"/>
              </w:rPr>
              <w:t>В условиях реконструкции допускается сокращение отступа и/или размещение зданий по красной линии улиц.</w:t>
            </w:r>
          </w:p>
          <w:p w:rsidR="00BF4B13" w:rsidRDefault="00BF4B13" w:rsidP="00EA1EC1">
            <w:pPr>
              <w:contextualSpacing/>
            </w:pPr>
            <w:r>
              <w:rPr>
                <w:rFonts w:ascii="Times New Roman CYR" w:hAnsi="Times New Roman CYR" w:cs="Times New Roman CYR"/>
                <w:sz w:val="22"/>
                <w:szCs w:val="22"/>
              </w:rPr>
              <w:t>Максимальный процент застройки в границах земельного участка – 60%.</w:t>
            </w:r>
          </w:p>
        </w:tc>
        <w:tc>
          <w:tcPr>
            <w:tcW w:w="3713" w:type="dxa"/>
            <w:gridSpan w:val="2"/>
          </w:tcPr>
          <w:p w:rsidR="00BF4B13" w:rsidRDefault="00BF4B13" w:rsidP="00EA1EC1">
            <w:r>
              <w:rPr>
                <w:sz w:val="22"/>
                <w:szCs w:val="22"/>
              </w:rPr>
              <w:t>Использование земельных участков осуществлять в соответствии с требованиями Федерального закона от 12.01.1996 №8 «О погребении и похоронном деле». 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jc w:val="center"/>
        </w:trPr>
        <w:tc>
          <w:tcPr>
            <w:tcW w:w="2469" w:type="dxa"/>
          </w:tcPr>
          <w:p w:rsidR="00BF4B13" w:rsidRDefault="00BF4B13" w:rsidP="00EA1EC1">
            <w:r>
              <w:rPr>
                <w:sz w:val="22"/>
                <w:szCs w:val="22"/>
              </w:rPr>
              <w:t>Религиозное использование</w:t>
            </w:r>
          </w:p>
        </w:tc>
        <w:tc>
          <w:tcPr>
            <w:tcW w:w="2298" w:type="dxa"/>
            <w:gridSpan w:val="2"/>
          </w:tcPr>
          <w:p w:rsidR="00BF4B13" w:rsidRDefault="00BF4B13" w:rsidP="00EA1EC1">
            <w:pPr>
              <w:autoSpaceDE w:val="0"/>
              <w:autoSpaceDN w:val="0"/>
              <w:adjustRightInd w:val="0"/>
              <w:jc w:val="center"/>
            </w:pPr>
            <w:r>
              <w:rPr>
                <w:sz w:val="22"/>
                <w:szCs w:val="22"/>
              </w:rPr>
              <w:t>3.7</w:t>
            </w:r>
          </w:p>
        </w:tc>
        <w:tc>
          <w:tcPr>
            <w:tcW w:w="6285"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Минимальная площадь участка - не подлежит установлению.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- 5 м.</w:t>
            </w:r>
          </w:p>
          <w:p w:rsidR="00BF4B13" w:rsidRDefault="00BF4B13" w:rsidP="00EA1EC1">
            <w:pPr>
              <w:autoSpaceDE w:val="0"/>
              <w:autoSpaceDN w:val="0"/>
              <w:adjustRightInd w:val="0"/>
              <w:rPr>
                <w:rFonts w:ascii="Times New Roman CYR" w:hAnsi="Times New Roman CYR" w:cs="Times New Roman CYR"/>
              </w:rPr>
            </w:pPr>
            <w:r>
              <w:rPr>
                <w:rFonts w:ascii="Times New Roman CYR" w:hAnsi="Times New Roman CYR" w:cs="Times New Roman CYR"/>
                <w:sz w:val="22"/>
                <w:szCs w:val="22"/>
              </w:rPr>
              <w:t>Расстояние от границ смежного земельного участка:</w:t>
            </w:r>
          </w:p>
          <w:p w:rsidR="00BF4B13" w:rsidRDefault="00BF4B13" w:rsidP="00EA1EC1">
            <w:pPr>
              <w:autoSpaceDE w:val="0"/>
              <w:autoSpaceDN w:val="0"/>
              <w:adjustRightInd w:val="0"/>
              <w:rPr>
                <w:rFonts w:ascii="Times New Roman CYR" w:hAnsi="Times New Roman CYR" w:cs="Times New Roman CYR"/>
              </w:rPr>
            </w:pPr>
            <w:r>
              <w:rPr>
                <w:rFonts w:ascii="Times New Roman CYR" w:hAnsi="Times New Roman CYR" w:cs="Times New Roman CYR"/>
                <w:sz w:val="22"/>
                <w:szCs w:val="22"/>
              </w:rPr>
              <w:t xml:space="preserve">- </w:t>
            </w:r>
            <w:r>
              <w:rPr>
                <w:sz w:val="22"/>
                <w:szCs w:val="22"/>
              </w:rPr>
              <w:t>3 м до основного строения;</w:t>
            </w:r>
          </w:p>
          <w:p w:rsidR="00BF4B13" w:rsidRDefault="00BF4B13" w:rsidP="00EA1EC1">
            <w:r>
              <w:rPr>
                <w:sz w:val="22"/>
                <w:szCs w:val="22"/>
              </w:rPr>
              <w:t>- 1 м до хозяйственных построек.</w:t>
            </w:r>
          </w:p>
          <w:p w:rsidR="00BF4B13" w:rsidRDefault="00BF4B13" w:rsidP="00EA1EC1">
            <w:pPr>
              <w:autoSpaceDE w:val="0"/>
              <w:autoSpaceDN w:val="0"/>
              <w:adjustRightInd w:val="0"/>
            </w:pPr>
            <w:r>
              <w:rPr>
                <w:sz w:val="22"/>
                <w:szCs w:val="22"/>
              </w:rPr>
              <w:t>Вспомогательные строения и хозяйственные постройки размещать со стороны улиц не допускается.</w:t>
            </w:r>
          </w:p>
          <w:p w:rsidR="00BF4B13" w:rsidRDefault="00BF4B13" w:rsidP="00EA1EC1">
            <w:r>
              <w:rPr>
                <w:sz w:val="22"/>
                <w:szCs w:val="22"/>
              </w:rPr>
              <w:t>Максимальный процент застройки в границах земельного участка – 70%.</w:t>
            </w:r>
          </w:p>
        </w:tc>
        <w:tc>
          <w:tcPr>
            <w:tcW w:w="3713" w:type="dxa"/>
            <w:gridSpan w:val="2"/>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jc w:val="center"/>
        </w:trPr>
        <w:tc>
          <w:tcPr>
            <w:tcW w:w="2469" w:type="dxa"/>
          </w:tcPr>
          <w:p w:rsidR="00BF4B13" w:rsidRDefault="00BF4B13" w:rsidP="00EA1EC1">
            <w:r>
              <w:rPr>
                <w:sz w:val="22"/>
                <w:szCs w:val="22"/>
              </w:rPr>
              <w:t>Коммунальное обслуживание</w:t>
            </w:r>
          </w:p>
        </w:tc>
        <w:tc>
          <w:tcPr>
            <w:tcW w:w="2298" w:type="dxa"/>
            <w:gridSpan w:val="2"/>
          </w:tcPr>
          <w:p w:rsidR="00BF4B13" w:rsidRDefault="00BF4B13" w:rsidP="00EA1EC1">
            <w:pPr>
              <w:autoSpaceDE w:val="0"/>
              <w:autoSpaceDN w:val="0"/>
              <w:adjustRightInd w:val="0"/>
              <w:jc w:val="center"/>
            </w:pPr>
            <w:r>
              <w:rPr>
                <w:sz w:val="22"/>
                <w:szCs w:val="22"/>
              </w:rPr>
              <w:t>3.1</w:t>
            </w:r>
          </w:p>
        </w:tc>
        <w:tc>
          <w:tcPr>
            <w:tcW w:w="6285"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Количество этажей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713" w:type="dxa"/>
            <w:gridSpan w:val="2"/>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jc w:val="center"/>
        </w:trPr>
        <w:tc>
          <w:tcPr>
            <w:tcW w:w="2469" w:type="dxa"/>
          </w:tcPr>
          <w:p w:rsidR="00BF4B13" w:rsidRDefault="00BF4B13" w:rsidP="00EA1EC1">
            <w:r>
              <w:rPr>
                <w:sz w:val="22"/>
                <w:szCs w:val="22"/>
              </w:rPr>
              <w:t>Земельные участки (территории) общего пользования</w:t>
            </w:r>
          </w:p>
        </w:tc>
        <w:tc>
          <w:tcPr>
            <w:tcW w:w="2298" w:type="dxa"/>
            <w:gridSpan w:val="2"/>
          </w:tcPr>
          <w:p w:rsidR="00BF4B13" w:rsidRDefault="00BF4B13" w:rsidP="00EA1EC1">
            <w:pPr>
              <w:autoSpaceDE w:val="0"/>
              <w:autoSpaceDN w:val="0"/>
              <w:adjustRightInd w:val="0"/>
              <w:jc w:val="center"/>
            </w:pPr>
            <w:r>
              <w:rPr>
                <w:sz w:val="22"/>
                <w:szCs w:val="22"/>
              </w:rPr>
              <w:t>12.0</w:t>
            </w:r>
          </w:p>
        </w:tc>
        <w:tc>
          <w:tcPr>
            <w:tcW w:w="6285"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713" w:type="dxa"/>
            <w:gridSpan w:val="2"/>
          </w:tcPr>
          <w:p w:rsidR="00BF4B13" w:rsidRDefault="00BF4B13" w:rsidP="00EA1EC1"/>
        </w:tc>
      </w:tr>
      <w:tr w:rsidR="00BF4B13" w:rsidTr="00EA1EC1">
        <w:trPr>
          <w:gridAfter w:val="1"/>
          <w:wAfter w:w="21" w:type="dxa"/>
          <w:trHeight w:val="384"/>
          <w:jc w:val="center"/>
        </w:trPr>
        <w:tc>
          <w:tcPr>
            <w:tcW w:w="14744" w:type="dxa"/>
            <w:gridSpan w:val="5"/>
            <w:vAlign w:val="center"/>
          </w:tcPr>
          <w:p w:rsidR="00BF4B13" w:rsidRDefault="00BF4B13" w:rsidP="00EA1EC1">
            <w:pPr>
              <w:keepNext/>
              <w:keepLines/>
              <w:jc w:val="center"/>
              <w:rPr>
                <w:b/>
              </w:rPr>
            </w:pPr>
            <w:r>
              <w:rPr>
                <w:b/>
                <w:sz w:val="22"/>
                <w:szCs w:val="22"/>
              </w:rPr>
              <w:t>УСЛОВНО РАЗРЕШЁННЫЕ ВИДЫ И ПАРАМЕТРЫ ИСПОЛЬЗОВАНИЯ ЗЕМЕЛЬНЫХ УЧАСТКОВ И ОБЪЕКТОВ КАПИТАЛЬНОГО СТРОИТЕЛЬСТВА</w:t>
            </w:r>
          </w:p>
        </w:tc>
      </w:tr>
      <w:tr w:rsidR="00BF4B13" w:rsidTr="00EA1EC1">
        <w:trPr>
          <w:gridAfter w:val="1"/>
          <w:wAfter w:w="21" w:type="dxa"/>
          <w:trHeight w:val="206"/>
          <w:jc w:val="center"/>
        </w:trPr>
        <w:tc>
          <w:tcPr>
            <w:tcW w:w="2491" w:type="dxa"/>
            <w:gridSpan w:val="2"/>
          </w:tcPr>
          <w:p w:rsidR="00BF4B13" w:rsidRDefault="00BF4B13" w:rsidP="00EA1EC1">
            <w:pPr>
              <w:tabs>
                <w:tab w:val="center" w:pos="1116"/>
              </w:tabs>
              <w:rPr>
                <w:bCs/>
              </w:rPr>
            </w:pPr>
            <w:r>
              <w:rPr>
                <w:bCs/>
                <w:sz w:val="22"/>
                <w:szCs w:val="22"/>
              </w:rPr>
              <w:t>Магазины</w:t>
            </w:r>
          </w:p>
        </w:tc>
        <w:tc>
          <w:tcPr>
            <w:tcW w:w="2276" w:type="dxa"/>
          </w:tcPr>
          <w:p w:rsidR="00BF4B13" w:rsidRDefault="00BF4B13" w:rsidP="00EA1EC1">
            <w:pPr>
              <w:autoSpaceDE w:val="0"/>
              <w:autoSpaceDN w:val="0"/>
              <w:adjustRightInd w:val="0"/>
              <w:jc w:val="center"/>
            </w:pPr>
            <w:r>
              <w:rPr>
                <w:sz w:val="22"/>
                <w:szCs w:val="22"/>
              </w:rPr>
              <w:t>4.4</w:t>
            </w:r>
          </w:p>
        </w:tc>
        <w:tc>
          <w:tcPr>
            <w:tcW w:w="6285" w:type="dxa"/>
          </w:tcPr>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Минимальная площадь участка - не подлежит установлению.</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Максимальная площадь участка - не подлежит установлению.</w:t>
            </w:r>
          </w:p>
          <w:p w:rsidR="00BF4B13" w:rsidRDefault="00BF4B13" w:rsidP="00EA1EC1">
            <w:pPr>
              <w:tabs>
                <w:tab w:val="center" w:pos="4677"/>
                <w:tab w:val="right" w:pos="9355"/>
              </w:tabs>
            </w:pPr>
            <w:r>
              <w:rPr>
                <w:rFonts w:ascii="Times New Roman CYR" w:hAnsi="Times New Roman CYR" w:cs="Times New Roman CYR"/>
                <w:sz w:val="22"/>
                <w:szCs w:val="22"/>
              </w:rPr>
              <w:t xml:space="preserve">Количество этажей – </w:t>
            </w:r>
            <w:r>
              <w:rPr>
                <w:sz w:val="22"/>
                <w:szCs w:val="22"/>
              </w:rPr>
              <w:t>до 2 надземных этажей.</w:t>
            </w:r>
          </w:p>
          <w:p w:rsidR="00BF4B13" w:rsidRDefault="00BF4B13" w:rsidP="00EA1EC1">
            <w:pPr>
              <w:contextualSpacing/>
              <w:rPr>
                <w:rFonts w:ascii="Times New Roman CYR" w:hAnsi="Times New Roman CYR" w:cs="Times New Roman CYR"/>
              </w:rPr>
            </w:pPr>
            <w:r>
              <w:rPr>
                <w:rFonts w:ascii="Times New Roman CYR" w:hAnsi="Times New Roman CYR" w:cs="Times New Roman CYR"/>
                <w:sz w:val="22"/>
                <w:szCs w:val="22"/>
              </w:rPr>
              <w:t>Минимальный отступ от красной линии до объекта - 5 м.</w:t>
            </w:r>
          </w:p>
          <w:p w:rsidR="00BF4B13" w:rsidRDefault="00BF4B13" w:rsidP="00EA1EC1">
            <w:pPr>
              <w:autoSpaceDE w:val="0"/>
              <w:autoSpaceDN w:val="0"/>
              <w:adjustRightInd w:val="0"/>
            </w:pPr>
            <w:r>
              <w:rPr>
                <w:sz w:val="22"/>
                <w:szCs w:val="22"/>
              </w:rPr>
              <w:t>В условиях реконструкции допускается размещение зданий по красной линии улиц.</w:t>
            </w:r>
          </w:p>
          <w:p w:rsidR="00BF4B13" w:rsidRDefault="00BF4B13" w:rsidP="00EA1EC1">
            <w:pPr>
              <w:autoSpaceDE w:val="0"/>
              <w:autoSpaceDN w:val="0"/>
              <w:adjustRightInd w:val="0"/>
              <w:rPr>
                <w:rFonts w:ascii="Times New Roman CYR" w:hAnsi="Times New Roman CYR" w:cs="Times New Roman CYR"/>
              </w:rPr>
            </w:pPr>
            <w:r>
              <w:rPr>
                <w:rFonts w:ascii="Times New Roman CYR" w:hAnsi="Times New Roman CYR" w:cs="Times New Roman CYR"/>
                <w:sz w:val="22"/>
                <w:szCs w:val="22"/>
              </w:rPr>
              <w:t>Расстояние от границ смежного земельного участка:</w:t>
            </w:r>
          </w:p>
          <w:p w:rsidR="00BF4B13" w:rsidRDefault="00BF4B13" w:rsidP="00EA1EC1">
            <w:pPr>
              <w:contextualSpacing/>
            </w:pPr>
            <w:r>
              <w:rPr>
                <w:sz w:val="22"/>
                <w:szCs w:val="22"/>
              </w:rPr>
              <w:t xml:space="preserve">- 3 м до выступающих конструктивных элементов (крыльцо, пандус, приямок, отмостка и т.д.) основного здания, </w:t>
            </w:r>
          </w:p>
          <w:p w:rsidR="00BF4B13" w:rsidRDefault="00BF4B13" w:rsidP="00EA1EC1">
            <w:pPr>
              <w:contextualSpacing/>
            </w:pPr>
            <w:r>
              <w:rPr>
                <w:sz w:val="22"/>
                <w:szCs w:val="22"/>
              </w:rPr>
              <w:t>- 1 м до хозяйственных построек.</w:t>
            </w:r>
          </w:p>
          <w:p w:rsidR="00BF4B13" w:rsidRDefault="00BF4B13" w:rsidP="00EA1EC1">
            <w:pPr>
              <w:autoSpaceDE w:val="0"/>
              <w:autoSpaceDN w:val="0"/>
              <w:adjustRightInd w:val="0"/>
            </w:pPr>
            <w:r>
              <w:rPr>
                <w:sz w:val="22"/>
                <w:szCs w:val="22"/>
              </w:rPr>
              <w:t>В условиях реконструкции допускается сокращение отступа и/или размещение зданий по красной линии улиц.</w:t>
            </w:r>
          </w:p>
          <w:p w:rsidR="00BF4B13" w:rsidRDefault="00BF4B13" w:rsidP="00EA1EC1">
            <w:r>
              <w:rPr>
                <w:sz w:val="22"/>
                <w:szCs w:val="22"/>
              </w:rPr>
              <w:t>Максимальный процент застройки в границах земельного участка – 75%.</w:t>
            </w:r>
          </w:p>
        </w:tc>
        <w:tc>
          <w:tcPr>
            <w:tcW w:w="3692" w:type="dxa"/>
          </w:tcPr>
          <w:p w:rsidR="00BF4B13" w:rsidRDefault="00BF4B13" w:rsidP="00EA1EC1">
            <w:r>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2-12 настоящих регламентов и действующим законодательством</w:t>
            </w:r>
          </w:p>
        </w:tc>
      </w:tr>
      <w:tr w:rsidR="00BF4B13" w:rsidTr="00EA1EC1">
        <w:trPr>
          <w:gridAfter w:val="1"/>
          <w:wAfter w:w="21" w:type="dxa"/>
          <w:trHeight w:val="206"/>
          <w:jc w:val="center"/>
        </w:trPr>
        <w:tc>
          <w:tcPr>
            <w:tcW w:w="14744" w:type="dxa"/>
            <w:gridSpan w:val="5"/>
            <w:vAlign w:val="center"/>
          </w:tcPr>
          <w:p w:rsidR="00BF4B13" w:rsidRDefault="00BF4B13" w:rsidP="00EA1EC1">
            <w:pPr>
              <w:keepNext/>
              <w:keepLines/>
              <w:jc w:val="center"/>
              <w:rPr>
                <w:b/>
              </w:rPr>
            </w:pPr>
            <w:r>
              <w:rPr>
                <w:b/>
                <w:sz w:val="20"/>
                <w:szCs w:val="20"/>
              </w:rPr>
              <w:t>ВСПОМОГАТЕЛЬНЫЕ ВИДЫ И ПАРАМЕТРЫ РАЗРЕШЁННОГО ИСПОЛЬЗОВАНИЯ ЗЕМЕЛЬНЫХ УЧАСТКОВ И ОБЪЕКТОВ КАПИТАЛЬНОГО СТРОИТЕЛЬСТВА</w:t>
            </w:r>
          </w:p>
        </w:tc>
      </w:tr>
      <w:tr w:rsidR="00BF4B13" w:rsidTr="00EA1EC1">
        <w:trPr>
          <w:gridAfter w:val="1"/>
          <w:wAfter w:w="21" w:type="dxa"/>
          <w:trHeight w:val="206"/>
          <w:jc w:val="center"/>
        </w:trPr>
        <w:tc>
          <w:tcPr>
            <w:tcW w:w="14744" w:type="dxa"/>
            <w:gridSpan w:val="5"/>
          </w:tcPr>
          <w:p w:rsidR="00BF4B13" w:rsidRDefault="00BF4B13" w:rsidP="00EA1EC1">
            <w:pPr>
              <w:jc w:val="center"/>
            </w:pPr>
            <w:r>
              <w:rPr>
                <w:sz w:val="22"/>
                <w:szCs w:val="22"/>
              </w:rPr>
              <w:t>Не установлены</w:t>
            </w:r>
          </w:p>
        </w:tc>
      </w:tr>
    </w:tbl>
    <w:p w:rsidR="00BF4B13" w:rsidRDefault="00BF4B13" w:rsidP="00302219">
      <w:pPr>
        <w:keepLines/>
        <w:spacing w:line="360" w:lineRule="auto"/>
        <w:ind w:firstLine="851"/>
        <w:jc w:val="both"/>
        <w:rPr>
          <w:color w:val="000000"/>
        </w:rPr>
      </w:pPr>
    </w:p>
    <w:p w:rsidR="00BF4B13" w:rsidRDefault="00BF4B13" w:rsidP="00302219">
      <w:pPr>
        <w:keepLines/>
        <w:spacing w:line="360" w:lineRule="auto"/>
        <w:jc w:val="both"/>
        <w:rPr>
          <w:color w:val="000000"/>
        </w:rPr>
        <w:sectPr w:rsidR="00BF4B13">
          <w:pgSz w:w="16838" w:h="11906" w:orient="landscape"/>
          <w:pgMar w:top="1134" w:right="1134" w:bottom="1134" w:left="1134" w:header="720" w:footer="709" w:gutter="0"/>
          <w:cols w:space="720"/>
          <w:docGrid w:linePitch="360"/>
        </w:sectPr>
      </w:pPr>
    </w:p>
    <w:p w:rsidR="00BF4B13" w:rsidRDefault="00BF4B13" w:rsidP="00302219">
      <w:pPr>
        <w:keepNext/>
        <w:ind w:firstLine="709"/>
        <w:jc w:val="both"/>
        <w:outlineLvl w:val="2"/>
        <w:rPr>
          <w:b/>
          <w:bCs/>
          <w:sz w:val="28"/>
          <w:szCs w:val="28"/>
        </w:rPr>
      </w:pPr>
      <w:bookmarkStart w:id="119" w:name="_Toc311024520"/>
      <w:bookmarkStart w:id="120" w:name="_Toc141885212"/>
      <w:bookmarkStart w:id="121" w:name="_Toc306273028"/>
      <w:bookmarkStart w:id="122" w:name="_Toc311024512"/>
      <w:r>
        <w:rPr>
          <w:b/>
          <w:bCs/>
          <w:sz w:val="28"/>
          <w:szCs w:val="28"/>
        </w:rPr>
        <w:t>Статья 2.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BF4B13" w:rsidRDefault="00BF4B13" w:rsidP="00302219">
      <w:pPr>
        <w:ind w:firstLine="709"/>
        <w:jc w:val="both"/>
        <w:rPr>
          <w:sz w:val="28"/>
          <w:szCs w:val="28"/>
        </w:rPr>
      </w:pPr>
      <w:r>
        <w:rPr>
          <w:sz w:val="28"/>
          <w:szCs w:val="28"/>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на территории СП Кедровый устанавливаются в соответствии с режимами использования земель в границах таких зон на территории СП Кедровый.</w:t>
      </w:r>
    </w:p>
    <w:p w:rsidR="00BF4B13" w:rsidRDefault="00BF4B13" w:rsidP="00302219">
      <w:pPr>
        <w:ind w:firstLine="709"/>
        <w:jc w:val="both"/>
        <w:rPr>
          <w:sz w:val="28"/>
          <w:szCs w:val="28"/>
        </w:rPr>
      </w:pPr>
    </w:p>
    <w:p w:rsidR="00BF4B13" w:rsidRDefault="00BF4B13" w:rsidP="00302219">
      <w:pPr>
        <w:keepNext/>
        <w:ind w:firstLine="709"/>
        <w:jc w:val="both"/>
        <w:outlineLvl w:val="2"/>
        <w:rPr>
          <w:b/>
          <w:bCs/>
          <w:sz w:val="28"/>
          <w:szCs w:val="28"/>
        </w:rPr>
      </w:pPr>
      <w:r>
        <w:rPr>
          <w:b/>
          <w:bCs/>
          <w:sz w:val="28"/>
          <w:szCs w:val="28"/>
        </w:rPr>
        <w:t>Статья 3.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w:t>
      </w:r>
    </w:p>
    <w:p w:rsidR="00BF4B13" w:rsidRDefault="00BF4B13" w:rsidP="00302219">
      <w:pPr>
        <w:ind w:firstLine="709"/>
        <w:jc w:val="both"/>
        <w:rPr>
          <w:sz w:val="28"/>
          <w:szCs w:val="28"/>
        </w:rPr>
      </w:pPr>
      <w:r>
        <w:rPr>
          <w:sz w:val="28"/>
          <w:szCs w:val="28"/>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BF4B13" w:rsidRDefault="00BF4B13" w:rsidP="00302219">
      <w:pPr>
        <w:ind w:firstLine="709"/>
        <w:jc w:val="both"/>
        <w:rPr>
          <w:sz w:val="28"/>
          <w:szCs w:val="28"/>
        </w:rPr>
      </w:pPr>
      <w:r>
        <w:rPr>
          <w:sz w:val="28"/>
          <w:szCs w:val="28"/>
        </w:rPr>
        <w:t>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градостроительные регламенты.</w:t>
      </w:r>
    </w:p>
    <w:p w:rsidR="00BF4B13" w:rsidRDefault="00BF4B13" w:rsidP="00302219">
      <w:pPr>
        <w:ind w:firstLine="709"/>
        <w:jc w:val="both"/>
        <w:rPr>
          <w:sz w:val="28"/>
          <w:szCs w:val="28"/>
        </w:rPr>
      </w:pPr>
      <w:r>
        <w:rPr>
          <w:sz w:val="28"/>
          <w:szCs w:val="28"/>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BF4B13" w:rsidRDefault="00BF4B13" w:rsidP="00302219">
      <w:pPr>
        <w:ind w:firstLine="709"/>
        <w:jc w:val="both"/>
        <w:rPr>
          <w:sz w:val="28"/>
          <w:szCs w:val="28"/>
        </w:rPr>
      </w:pPr>
      <w:r>
        <w:rPr>
          <w:sz w:val="28"/>
          <w:szCs w:val="28"/>
        </w:rPr>
        <w:t>3.1. Мероприятия на территории ЗСО подземных источников водоснабжения:</w:t>
      </w:r>
    </w:p>
    <w:p w:rsidR="00BF4B13" w:rsidRDefault="00BF4B13" w:rsidP="00302219">
      <w:pPr>
        <w:ind w:firstLine="709"/>
        <w:jc w:val="both"/>
        <w:rPr>
          <w:sz w:val="28"/>
          <w:szCs w:val="28"/>
        </w:rPr>
      </w:pPr>
      <w:r>
        <w:rPr>
          <w:sz w:val="28"/>
          <w:szCs w:val="28"/>
        </w:rPr>
        <w:t>3.1.1. Мероприятия по первому поясу ЗСО подземных источников водоснабжения (далее - первый пояс ЗСО):</w:t>
      </w:r>
    </w:p>
    <w:p w:rsidR="00BF4B13" w:rsidRDefault="00BF4B13" w:rsidP="00302219">
      <w:pPr>
        <w:ind w:firstLine="709"/>
        <w:jc w:val="both"/>
        <w:rPr>
          <w:sz w:val="28"/>
          <w:szCs w:val="28"/>
        </w:rPr>
      </w:pPr>
      <w:r>
        <w:rPr>
          <w:sz w:val="28"/>
          <w:szCs w:val="28"/>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BF4B13" w:rsidRDefault="00BF4B13" w:rsidP="00302219">
      <w:pPr>
        <w:ind w:firstLine="709"/>
        <w:jc w:val="both"/>
        <w:rPr>
          <w:sz w:val="28"/>
          <w:szCs w:val="28"/>
        </w:rPr>
      </w:pPr>
      <w:r>
        <w:rPr>
          <w:sz w:val="28"/>
          <w:szCs w:val="28"/>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BF4B13" w:rsidRDefault="00BF4B13" w:rsidP="00302219">
      <w:pPr>
        <w:ind w:firstLine="709"/>
        <w:jc w:val="both"/>
        <w:rPr>
          <w:sz w:val="28"/>
          <w:szCs w:val="28"/>
        </w:rPr>
      </w:pPr>
      <w:r>
        <w:rPr>
          <w:sz w:val="28"/>
          <w:szCs w:val="28"/>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BF4B13" w:rsidRDefault="00BF4B13" w:rsidP="00302219">
      <w:pPr>
        <w:ind w:firstLine="709"/>
        <w:jc w:val="both"/>
        <w:rPr>
          <w:sz w:val="28"/>
          <w:szCs w:val="28"/>
        </w:rPr>
      </w:pPr>
      <w:r>
        <w:rPr>
          <w:sz w:val="28"/>
          <w:szCs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BF4B13" w:rsidRDefault="00BF4B13" w:rsidP="00302219">
      <w:pPr>
        <w:ind w:firstLine="709"/>
        <w:jc w:val="both"/>
        <w:rPr>
          <w:sz w:val="28"/>
          <w:szCs w:val="28"/>
        </w:rPr>
      </w:pPr>
      <w:r>
        <w:rPr>
          <w:sz w:val="28"/>
          <w:szCs w:val="28"/>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BF4B13" w:rsidRDefault="00BF4B13" w:rsidP="00302219">
      <w:pPr>
        <w:ind w:firstLine="709"/>
        <w:jc w:val="both"/>
        <w:rPr>
          <w:sz w:val="28"/>
          <w:szCs w:val="28"/>
        </w:rPr>
      </w:pPr>
      <w:r>
        <w:rPr>
          <w:sz w:val="28"/>
          <w:szCs w:val="28"/>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BF4B13" w:rsidRDefault="00BF4B13" w:rsidP="00302219">
      <w:pPr>
        <w:ind w:firstLine="709"/>
        <w:jc w:val="both"/>
        <w:rPr>
          <w:sz w:val="28"/>
          <w:szCs w:val="28"/>
        </w:rPr>
      </w:pPr>
      <w:r>
        <w:rPr>
          <w:sz w:val="28"/>
          <w:szCs w:val="28"/>
        </w:rPr>
        <w:t>3.1.2. Мероприятия по второму и третьему поясам ЗСО подземных источников водоснабжения (далее соответственно - второй пояс ЗСО, третий пояс ЗСО):</w:t>
      </w:r>
    </w:p>
    <w:p w:rsidR="00BF4B13" w:rsidRDefault="00BF4B13" w:rsidP="00302219">
      <w:pPr>
        <w:ind w:firstLine="709"/>
        <w:jc w:val="both"/>
        <w:rPr>
          <w:sz w:val="28"/>
          <w:szCs w:val="28"/>
        </w:rPr>
      </w:pPr>
      <w:r>
        <w:rPr>
          <w:sz w:val="28"/>
          <w:szCs w:val="28"/>
        </w:rPr>
        <w:t xml:space="preserve">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w:t>
      </w:r>
    </w:p>
    <w:p w:rsidR="00BF4B13" w:rsidRDefault="00BF4B13" w:rsidP="00302219">
      <w:pPr>
        <w:ind w:firstLine="709"/>
        <w:jc w:val="both"/>
        <w:rPr>
          <w:sz w:val="28"/>
          <w:szCs w:val="28"/>
        </w:rPr>
      </w:pPr>
      <w:r>
        <w:rPr>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BF4B13" w:rsidRDefault="00BF4B13" w:rsidP="00302219">
      <w:pPr>
        <w:ind w:firstLine="709"/>
        <w:jc w:val="both"/>
        <w:rPr>
          <w:sz w:val="28"/>
          <w:szCs w:val="28"/>
        </w:rPr>
      </w:pPr>
      <w:r>
        <w:rPr>
          <w:sz w:val="28"/>
          <w:szCs w:val="28"/>
        </w:rPr>
        <w:t xml:space="preserve">3) запрещение закачки отработанных вод в подземные горизонты, подземного складирования твердых отходов и разработки недр; </w:t>
      </w:r>
    </w:p>
    <w:p w:rsidR="00BF4B13" w:rsidRDefault="00BF4B13" w:rsidP="00302219">
      <w:pPr>
        <w:ind w:firstLine="709"/>
        <w:jc w:val="both"/>
        <w:rPr>
          <w:sz w:val="28"/>
          <w:szCs w:val="28"/>
        </w:rPr>
      </w:pPr>
      <w:r>
        <w:rPr>
          <w:sz w:val="28"/>
          <w:szCs w:val="28"/>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BF4B13" w:rsidRDefault="00BF4B13" w:rsidP="00302219">
      <w:pPr>
        <w:ind w:firstLine="709"/>
        <w:jc w:val="both"/>
        <w:rPr>
          <w:sz w:val="28"/>
          <w:szCs w:val="28"/>
        </w:rPr>
      </w:pPr>
      <w:r>
        <w:rPr>
          <w:sz w:val="28"/>
          <w:szCs w:val="28"/>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 </w:t>
      </w:r>
    </w:p>
    <w:p w:rsidR="00BF4B13" w:rsidRDefault="00BF4B13" w:rsidP="00302219">
      <w:pPr>
        <w:ind w:firstLine="709"/>
        <w:jc w:val="both"/>
        <w:rPr>
          <w:sz w:val="28"/>
          <w:szCs w:val="28"/>
        </w:rPr>
      </w:pPr>
      <w:r>
        <w:rPr>
          <w:sz w:val="28"/>
          <w:szCs w:val="28"/>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BF4B13" w:rsidRDefault="00BF4B13" w:rsidP="00302219">
      <w:pPr>
        <w:ind w:firstLine="709"/>
        <w:jc w:val="both"/>
        <w:rPr>
          <w:sz w:val="28"/>
          <w:szCs w:val="28"/>
        </w:rPr>
      </w:pPr>
      <w:r>
        <w:rPr>
          <w:sz w:val="28"/>
          <w:szCs w:val="28"/>
        </w:rPr>
        <w:t> 3.1.3. Мероприятия по второму поясу ЗСО:</w:t>
      </w:r>
    </w:p>
    <w:p w:rsidR="00BF4B13" w:rsidRDefault="00BF4B13" w:rsidP="00302219">
      <w:pPr>
        <w:ind w:firstLine="709"/>
        <w:jc w:val="both"/>
        <w:rPr>
          <w:sz w:val="28"/>
          <w:szCs w:val="28"/>
        </w:rPr>
      </w:pPr>
      <w:r>
        <w:rPr>
          <w:sz w:val="28"/>
          <w:szCs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BF4B13" w:rsidRDefault="00BF4B13" w:rsidP="00302219">
      <w:pPr>
        <w:ind w:firstLine="709"/>
        <w:jc w:val="both"/>
        <w:rPr>
          <w:sz w:val="28"/>
          <w:szCs w:val="28"/>
        </w:rPr>
      </w:pPr>
      <w:r>
        <w:rPr>
          <w:sz w:val="28"/>
          <w:szCs w:val="28"/>
        </w:rPr>
        <w:t>1) не допускается:</w:t>
      </w:r>
    </w:p>
    <w:p w:rsidR="00BF4B13" w:rsidRDefault="00BF4B13" w:rsidP="00302219">
      <w:pPr>
        <w:ind w:firstLine="709"/>
        <w:jc w:val="both"/>
        <w:rPr>
          <w:sz w:val="28"/>
          <w:szCs w:val="28"/>
        </w:rPr>
      </w:pPr>
      <w:r>
        <w:rPr>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F4B13" w:rsidRDefault="00BF4B13" w:rsidP="00302219">
      <w:pPr>
        <w:ind w:firstLine="709"/>
        <w:jc w:val="both"/>
        <w:rPr>
          <w:sz w:val="28"/>
          <w:szCs w:val="28"/>
        </w:rPr>
      </w:pPr>
      <w:r>
        <w:rPr>
          <w:sz w:val="28"/>
          <w:szCs w:val="28"/>
        </w:rPr>
        <w:t>применение удобрений и ядохимикатов;</w:t>
      </w:r>
    </w:p>
    <w:p w:rsidR="00BF4B13" w:rsidRDefault="00BF4B13" w:rsidP="00302219">
      <w:pPr>
        <w:ind w:firstLine="709"/>
        <w:jc w:val="both"/>
        <w:rPr>
          <w:sz w:val="28"/>
          <w:szCs w:val="28"/>
        </w:rPr>
      </w:pPr>
      <w:r>
        <w:rPr>
          <w:sz w:val="28"/>
          <w:szCs w:val="28"/>
        </w:rPr>
        <w:t>рубка леса главного пользования и реконструкции;</w:t>
      </w:r>
    </w:p>
    <w:p w:rsidR="00BF4B13" w:rsidRDefault="00BF4B13" w:rsidP="00302219">
      <w:pPr>
        <w:ind w:firstLine="709"/>
        <w:jc w:val="both"/>
        <w:rPr>
          <w:sz w:val="28"/>
          <w:szCs w:val="28"/>
        </w:rPr>
      </w:pPr>
      <w:r>
        <w:rPr>
          <w:sz w:val="28"/>
          <w:szCs w:val="28"/>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F4B13" w:rsidRDefault="00BF4B13" w:rsidP="00302219">
      <w:pPr>
        <w:ind w:firstLine="709"/>
        <w:jc w:val="both"/>
        <w:rPr>
          <w:sz w:val="28"/>
          <w:szCs w:val="28"/>
        </w:rPr>
      </w:pPr>
      <w:r>
        <w:rPr>
          <w:sz w:val="28"/>
          <w:szCs w:val="28"/>
        </w:rPr>
        <w:t>3.2. Мероприятия на территории ЗСО поверхностных источников водоснабжения: </w:t>
      </w:r>
    </w:p>
    <w:p w:rsidR="00BF4B13" w:rsidRDefault="00BF4B13" w:rsidP="00302219">
      <w:pPr>
        <w:ind w:firstLine="709"/>
        <w:jc w:val="both"/>
        <w:rPr>
          <w:sz w:val="28"/>
          <w:szCs w:val="28"/>
        </w:rPr>
      </w:pPr>
      <w:r>
        <w:rPr>
          <w:sz w:val="28"/>
          <w:szCs w:val="28"/>
        </w:rPr>
        <w:t>3.2.1. Мероприятия по первому поясу ЗСО поверхностных источников водоснабжения (далее - первый пояс ЗСО):</w:t>
      </w:r>
    </w:p>
    <w:p w:rsidR="00BF4B13" w:rsidRDefault="00BF4B13" w:rsidP="00302219">
      <w:pPr>
        <w:ind w:firstLine="709"/>
        <w:jc w:val="both"/>
        <w:rPr>
          <w:sz w:val="28"/>
          <w:szCs w:val="28"/>
        </w:rPr>
      </w:pPr>
      <w:r>
        <w:rPr>
          <w:sz w:val="28"/>
          <w:szCs w:val="28"/>
        </w:rPr>
        <w:t>1) 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BF4B13" w:rsidRDefault="00BF4B13" w:rsidP="00302219">
      <w:pPr>
        <w:ind w:firstLine="709"/>
        <w:jc w:val="both"/>
        <w:rPr>
          <w:sz w:val="28"/>
          <w:szCs w:val="28"/>
        </w:rPr>
      </w:pPr>
      <w:r>
        <w:rPr>
          <w:sz w:val="28"/>
          <w:szCs w:val="28"/>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BF4B13" w:rsidRDefault="00BF4B13" w:rsidP="00302219">
      <w:pPr>
        <w:ind w:firstLine="709"/>
        <w:jc w:val="both"/>
        <w:rPr>
          <w:sz w:val="28"/>
          <w:szCs w:val="28"/>
        </w:rPr>
      </w:pPr>
      <w:r>
        <w:rPr>
          <w:sz w:val="28"/>
          <w:szCs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BF4B13" w:rsidRDefault="00BF4B13" w:rsidP="00302219">
      <w:pPr>
        <w:ind w:firstLine="709"/>
        <w:jc w:val="both"/>
        <w:rPr>
          <w:sz w:val="28"/>
          <w:szCs w:val="28"/>
        </w:rPr>
      </w:pPr>
      <w:r>
        <w:rPr>
          <w:sz w:val="28"/>
          <w:szCs w:val="28"/>
        </w:rPr>
        <w:t>3.2.2. Мероприятия по второму и третьему поясам ЗСО поверхностных источников водоснабжения (далее соответственно - второй пояс ЗСО, третий пояс ЗСО):</w:t>
      </w:r>
    </w:p>
    <w:p w:rsidR="00BF4B13" w:rsidRDefault="00BF4B13" w:rsidP="00302219">
      <w:pPr>
        <w:ind w:firstLine="709"/>
        <w:jc w:val="both"/>
        <w:rPr>
          <w:sz w:val="28"/>
          <w:szCs w:val="28"/>
        </w:rPr>
      </w:pPr>
      <w:r>
        <w:rPr>
          <w:sz w:val="28"/>
          <w:szCs w:val="28"/>
        </w:rPr>
        <w:t>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Ханты-Мансийского автономного округа-Югре (далее - Управление Роспотребнадзора по ХМАО-Югре);</w:t>
      </w:r>
    </w:p>
    <w:p w:rsidR="00BF4B13" w:rsidRDefault="00BF4B13" w:rsidP="00302219">
      <w:pPr>
        <w:ind w:firstLine="709"/>
        <w:jc w:val="both"/>
        <w:rPr>
          <w:sz w:val="28"/>
          <w:szCs w:val="28"/>
        </w:rPr>
      </w:pPr>
      <w:r>
        <w:rPr>
          <w:sz w:val="28"/>
          <w:szCs w:val="28"/>
        </w:rPr>
        <w:t xml:space="preserve">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 </w:t>
      </w:r>
    </w:p>
    <w:p w:rsidR="00BF4B13" w:rsidRDefault="00BF4B13" w:rsidP="00302219">
      <w:pPr>
        <w:ind w:firstLine="709"/>
        <w:jc w:val="both"/>
        <w:rPr>
          <w:sz w:val="28"/>
          <w:szCs w:val="28"/>
        </w:rPr>
      </w:pPr>
      <w:r>
        <w:rPr>
          <w:sz w:val="28"/>
          <w:szCs w:val="28"/>
        </w:rPr>
        <w:t xml:space="preserve">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 </w:t>
      </w:r>
    </w:p>
    <w:p w:rsidR="00BF4B13" w:rsidRDefault="00BF4B13" w:rsidP="00302219">
      <w:pPr>
        <w:ind w:firstLine="709"/>
        <w:jc w:val="both"/>
        <w:rPr>
          <w:sz w:val="28"/>
          <w:szCs w:val="28"/>
        </w:rPr>
      </w:pPr>
      <w:r>
        <w:rPr>
          <w:sz w:val="28"/>
          <w:szCs w:val="28"/>
        </w:rPr>
        <w:t xml:space="preserve">4) все работы, в том числе добыча песка, гравия, донноуглубительные работы, в пределах акватории ЗСО допускаются по согласованию с Управлением Роспотребнадзора по ХМАО-Югре лишь при обосновании гидрологическими расчетами отсутствия ухудшения качества воды в створе водозабора; </w:t>
      </w:r>
    </w:p>
    <w:p w:rsidR="00BF4B13" w:rsidRDefault="00BF4B13" w:rsidP="00302219">
      <w:pPr>
        <w:ind w:firstLine="709"/>
        <w:jc w:val="both"/>
        <w:rPr>
          <w:sz w:val="28"/>
          <w:szCs w:val="28"/>
        </w:rPr>
      </w:pPr>
      <w:r>
        <w:rPr>
          <w:sz w:val="28"/>
          <w:szCs w:val="28"/>
        </w:rPr>
        <w:t xml:space="preserve">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w:t>
      </w:r>
    </w:p>
    <w:p w:rsidR="00BF4B13" w:rsidRDefault="00BF4B13" w:rsidP="00302219">
      <w:pPr>
        <w:ind w:firstLine="709"/>
        <w:jc w:val="both"/>
        <w:rPr>
          <w:sz w:val="28"/>
          <w:szCs w:val="28"/>
        </w:rPr>
      </w:pPr>
      <w:r>
        <w:rPr>
          <w:sz w:val="28"/>
          <w:szCs w:val="28"/>
        </w:rPr>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BF4B13" w:rsidRDefault="00BF4B13" w:rsidP="00302219">
      <w:pPr>
        <w:ind w:firstLine="709"/>
        <w:jc w:val="both"/>
        <w:rPr>
          <w:sz w:val="28"/>
          <w:szCs w:val="28"/>
        </w:rPr>
      </w:pPr>
      <w:r>
        <w:rPr>
          <w:sz w:val="28"/>
          <w:szCs w:val="28"/>
        </w:rPr>
        <w:t>3.2.3. Мероприятия по второму поясу ЗСО:</w:t>
      </w:r>
    </w:p>
    <w:p w:rsidR="00BF4B13" w:rsidRDefault="00BF4B13" w:rsidP="00302219">
      <w:pPr>
        <w:ind w:firstLine="709"/>
        <w:jc w:val="both"/>
        <w:rPr>
          <w:sz w:val="28"/>
          <w:szCs w:val="28"/>
        </w:rPr>
      </w:pPr>
      <w:r>
        <w:rPr>
          <w:sz w:val="28"/>
          <w:szCs w:val="28"/>
        </w:rPr>
        <w:t xml:space="preserve">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 </w:t>
      </w:r>
    </w:p>
    <w:p w:rsidR="00BF4B13" w:rsidRDefault="00BF4B13" w:rsidP="00302219">
      <w:pPr>
        <w:ind w:firstLine="709"/>
        <w:jc w:val="both"/>
        <w:rPr>
          <w:sz w:val="28"/>
          <w:szCs w:val="28"/>
        </w:rPr>
      </w:pPr>
      <w:r>
        <w:rPr>
          <w:sz w:val="28"/>
          <w:szCs w:val="28"/>
        </w:rPr>
        <w:t>1)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BF4B13" w:rsidRDefault="00BF4B13" w:rsidP="00302219">
      <w:pPr>
        <w:ind w:firstLine="709"/>
        <w:jc w:val="both"/>
        <w:rPr>
          <w:sz w:val="28"/>
          <w:szCs w:val="28"/>
        </w:rPr>
      </w:pPr>
      <w:r>
        <w:rPr>
          <w:sz w:val="28"/>
          <w:szCs w:val="28"/>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 </w:t>
      </w:r>
    </w:p>
    <w:p w:rsidR="00BF4B13" w:rsidRDefault="00BF4B13" w:rsidP="00302219">
      <w:pPr>
        <w:ind w:firstLine="709"/>
        <w:jc w:val="both"/>
        <w:rPr>
          <w:sz w:val="28"/>
          <w:szCs w:val="28"/>
        </w:rPr>
      </w:pPr>
      <w:r>
        <w:rPr>
          <w:sz w:val="28"/>
          <w:szCs w:val="28"/>
        </w:rPr>
        <w:t>2)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F4B13" w:rsidRDefault="00BF4B13" w:rsidP="00302219">
      <w:pPr>
        <w:ind w:firstLine="709"/>
        <w:jc w:val="both"/>
        <w:rPr>
          <w:sz w:val="28"/>
          <w:szCs w:val="28"/>
        </w:rPr>
      </w:pPr>
      <w:r>
        <w:rPr>
          <w:sz w:val="28"/>
          <w:szCs w:val="28"/>
        </w:rPr>
        <w:t>3)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F4B13" w:rsidRDefault="00BF4B13" w:rsidP="00302219">
      <w:pPr>
        <w:ind w:firstLine="709"/>
        <w:jc w:val="both"/>
        <w:rPr>
          <w:sz w:val="28"/>
          <w:szCs w:val="28"/>
        </w:rPr>
      </w:pPr>
      <w:r>
        <w:rPr>
          <w:sz w:val="28"/>
          <w:szCs w:val="28"/>
        </w:rPr>
        <w:t>4)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BF4B13" w:rsidRDefault="00BF4B13" w:rsidP="00302219">
      <w:pPr>
        <w:ind w:firstLine="709"/>
        <w:jc w:val="both"/>
        <w:rPr>
          <w:sz w:val="28"/>
          <w:szCs w:val="28"/>
        </w:rPr>
      </w:pPr>
      <w:r>
        <w:rPr>
          <w:sz w:val="28"/>
          <w:szCs w:val="28"/>
        </w:rPr>
        <w:t xml:space="preserve">5)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метров, которое может привести к ухудшению качества или уменьшению количества воды источника водоснабжения; </w:t>
      </w:r>
    </w:p>
    <w:p w:rsidR="00BF4B13" w:rsidRDefault="00BF4B13" w:rsidP="00302219">
      <w:pPr>
        <w:ind w:firstLine="709"/>
        <w:jc w:val="both"/>
        <w:rPr>
          <w:sz w:val="28"/>
          <w:szCs w:val="28"/>
        </w:rPr>
      </w:pPr>
      <w:r>
        <w:rPr>
          <w:sz w:val="28"/>
          <w:szCs w:val="28"/>
        </w:rPr>
        <w:t xml:space="preserve">6)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 </w:t>
      </w:r>
    </w:p>
    <w:p w:rsidR="00BF4B13" w:rsidRDefault="00BF4B13" w:rsidP="00302219">
      <w:pPr>
        <w:ind w:firstLine="709"/>
        <w:jc w:val="both"/>
        <w:rPr>
          <w:sz w:val="28"/>
          <w:szCs w:val="28"/>
        </w:rPr>
      </w:pPr>
      <w:r>
        <w:rPr>
          <w:sz w:val="28"/>
          <w:szCs w:val="28"/>
        </w:rPr>
        <w:t xml:space="preserve">7) 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 </w:t>
      </w:r>
    </w:p>
    <w:p w:rsidR="00BF4B13" w:rsidRDefault="00BF4B13" w:rsidP="00302219">
      <w:pPr>
        <w:ind w:firstLine="709"/>
        <w:jc w:val="both"/>
        <w:rPr>
          <w:sz w:val="28"/>
          <w:szCs w:val="28"/>
        </w:rPr>
      </w:pPr>
      <w:r>
        <w:rPr>
          <w:sz w:val="28"/>
          <w:szCs w:val="28"/>
        </w:rPr>
        <w:t xml:space="preserve">3.3. Мероприятия по санитарно-защитной полосе водоводов: </w:t>
      </w:r>
    </w:p>
    <w:p w:rsidR="00BF4B13" w:rsidRDefault="00BF4B13" w:rsidP="00302219">
      <w:pPr>
        <w:ind w:firstLine="709"/>
        <w:jc w:val="both"/>
        <w:rPr>
          <w:sz w:val="28"/>
          <w:szCs w:val="28"/>
        </w:rPr>
      </w:pPr>
      <w:r>
        <w:rPr>
          <w:sz w:val="28"/>
          <w:szCs w:val="28"/>
        </w:rPr>
        <w:t xml:space="preserve">1) в пределах санитарно-защитной полосы водоводов должны отсутствовать источники загрязнения почвы и грунтовых вод; </w:t>
      </w:r>
    </w:p>
    <w:p w:rsidR="00BF4B13" w:rsidRDefault="00BF4B13" w:rsidP="00302219">
      <w:pPr>
        <w:ind w:firstLine="709"/>
        <w:jc w:val="both"/>
        <w:rPr>
          <w:sz w:val="28"/>
          <w:szCs w:val="28"/>
        </w:rPr>
      </w:pPr>
      <w:r>
        <w:rPr>
          <w:sz w:val="28"/>
          <w:szCs w:val="28"/>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BF4B13" w:rsidRDefault="00BF4B13" w:rsidP="00302219">
      <w:pPr>
        <w:ind w:firstLine="709"/>
        <w:rPr>
          <w:spacing w:val="2"/>
          <w:sz w:val="28"/>
          <w:szCs w:val="28"/>
        </w:rPr>
      </w:pPr>
    </w:p>
    <w:p w:rsidR="00BF4B13" w:rsidRDefault="00BF4B13" w:rsidP="00302219">
      <w:pPr>
        <w:keepNext/>
        <w:ind w:firstLine="709"/>
        <w:jc w:val="both"/>
        <w:outlineLvl w:val="2"/>
        <w:rPr>
          <w:b/>
          <w:bCs/>
          <w:sz w:val="28"/>
          <w:szCs w:val="28"/>
        </w:rPr>
      </w:pPr>
      <w:r>
        <w:rPr>
          <w:b/>
          <w:bCs/>
          <w:sz w:val="28"/>
          <w:szCs w:val="28"/>
        </w:rPr>
        <w:t>Статья 4. Ограничения использования земельных участков и объектов капитального строительства на территории водоохранных зон </w:t>
      </w:r>
    </w:p>
    <w:p w:rsidR="00BF4B13" w:rsidRDefault="00BF4B13" w:rsidP="00302219">
      <w:pPr>
        <w:ind w:firstLine="709"/>
        <w:jc w:val="both"/>
        <w:rPr>
          <w:sz w:val="28"/>
          <w:szCs w:val="28"/>
        </w:rPr>
      </w:pPr>
      <w:r>
        <w:rPr>
          <w:sz w:val="28"/>
          <w:szCs w:val="28"/>
        </w:rPr>
        <w:t xml:space="preserve">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BF4B13" w:rsidRDefault="00BF4B13" w:rsidP="00302219">
      <w:pPr>
        <w:ind w:firstLine="709"/>
        <w:jc w:val="both"/>
        <w:rPr>
          <w:sz w:val="28"/>
          <w:szCs w:val="28"/>
        </w:rPr>
      </w:pPr>
      <w:r>
        <w:rPr>
          <w:sz w:val="28"/>
          <w:szCs w:val="28"/>
        </w:rPr>
        <w:t>2. Содержание указанного режима определено Водным кодексом Российской Федерации. На территории водоохранных зон запрещается:</w:t>
      </w:r>
    </w:p>
    <w:p w:rsidR="00BF4B13" w:rsidRDefault="00BF4B13" w:rsidP="00302219">
      <w:pPr>
        <w:ind w:firstLine="709"/>
        <w:jc w:val="both"/>
        <w:rPr>
          <w:sz w:val="28"/>
          <w:szCs w:val="28"/>
        </w:rPr>
      </w:pPr>
      <w:r>
        <w:rPr>
          <w:sz w:val="28"/>
          <w:szCs w:val="28"/>
        </w:rPr>
        <w:t xml:space="preserve">1) использование сточных вод для удобрения почв; </w:t>
      </w:r>
    </w:p>
    <w:p w:rsidR="00BF4B13" w:rsidRDefault="00BF4B13" w:rsidP="00302219">
      <w:pPr>
        <w:ind w:firstLine="709"/>
        <w:jc w:val="both"/>
        <w:rPr>
          <w:sz w:val="28"/>
          <w:szCs w:val="28"/>
        </w:rPr>
      </w:pPr>
      <w:r>
        <w:rPr>
          <w:sz w:val="28"/>
          <w:szCs w:val="28"/>
        </w:rPr>
        <w:t xml:space="preserve">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BF4B13" w:rsidRDefault="00BF4B13" w:rsidP="00302219">
      <w:pPr>
        <w:ind w:firstLine="709"/>
        <w:jc w:val="both"/>
        <w:rPr>
          <w:sz w:val="28"/>
          <w:szCs w:val="28"/>
        </w:rPr>
      </w:pPr>
      <w:r>
        <w:rPr>
          <w:sz w:val="28"/>
          <w:szCs w:val="28"/>
        </w:rPr>
        <w:t xml:space="preserve">3) осуществление авиационных мер по борьбе с вредителями и болезнями растений; </w:t>
      </w:r>
    </w:p>
    <w:p w:rsidR="00BF4B13" w:rsidRDefault="00BF4B13" w:rsidP="00302219">
      <w:pPr>
        <w:ind w:firstLine="709"/>
        <w:jc w:val="both"/>
        <w:rPr>
          <w:sz w:val="28"/>
          <w:szCs w:val="28"/>
        </w:rPr>
      </w:pPr>
      <w:r>
        <w:rPr>
          <w:sz w:val="28"/>
          <w:szCs w:val="28"/>
        </w:rPr>
        <w:t xml:space="preserve">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BF4B13" w:rsidRDefault="00BF4B13" w:rsidP="00302219">
      <w:pPr>
        <w:ind w:firstLine="709"/>
        <w:jc w:val="both"/>
        <w:rPr>
          <w:sz w:val="28"/>
          <w:szCs w:val="28"/>
        </w:rPr>
      </w:pPr>
      <w:r>
        <w:rPr>
          <w:sz w:val="28"/>
          <w:szCs w:val="28"/>
        </w:rPr>
        <w:t>3. В границах прибрежных защитных полос наряду с вышеперечисленными ограничениями запрещается:</w:t>
      </w:r>
    </w:p>
    <w:p w:rsidR="00BF4B13" w:rsidRDefault="00BF4B13" w:rsidP="00302219">
      <w:pPr>
        <w:ind w:firstLine="709"/>
        <w:jc w:val="both"/>
        <w:rPr>
          <w:sz w:val="28"/>
          <w:szCs w:val="28"/>
        </w:rPr>
      </w:pPr>
      <w:r>
        <w:rPr>
          <w:sz w:val="28"/>
          <w:szCs w:val="28"/>
        </w:rPr>
        <w:t xml:space="preserve">1) распашка земель; </w:t>
      </w:r>
    </w:p>
    <w:p w:rsidR="00BF4B13" w:rsidRDefault="00BF4B13" w:rsidP="00302219">
      <w:pPr>
        <w:ind w:firstLine="709"/>
        <w:jc w:val="both"/>
        <w:rPr>
          <w:sz w:val="28"/>
          <w:szCs w:val="28"/>
        </w:rPr>
      </w:pPr>
      <w:r>
        <w:rPr>
          <w:sz w:val="28"/>
          <w:szCs w:val="28"/>
        </w:rPr>
        <w:t xml:space="preserve">2) размещение отвалов размываемых грунтов; </w:t>
      </w:r>
    </w:p>
    <w:p w:rsidR="00BF4B13" w:rsidRDefault="00BF4B13" w:rsidP="00302219">
      <w:pPr>
        <w:ind w:firstLine="709"/>
        <w:jc w:val="both"/>
        <w:rPr>
          <w:sz w:val="28"/>
          <w:szCs w:val="28"/>
        </w:rPr>
      </w:pPr>
      <w:r>
        <w:rPr>
          <w:sz w:val="28"/>
          <w:szCs w:val="28"/>
        </w:rPr>
        <w:t xml:space="preserve">3) выпас сельскохозяйственных животных и организация для них летних лагерей, ванн. </w:t>
      </w:r>
    </w:p>
    <w:p w:rsidR="00BF4B13" w:rsidRDefault="00BF4B13" w:rsidP="00302219">
      <w:pPr>
        <w:ind w:firstLine="709"/>
        <w:jc w:val="both"/>
        <w:rPr>
          <w:sz w:val="28"/>
          <w:szCs w:val="28"/>
        </w:rPr>
      </w:pPr>
      <w:r>
        <w:rPr>
          <w:sz w:val="28"/>
          <w:szCs w:val="28"/>
        </w:rPr>
        <w:t>4.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F4B13" w:rsidRDefault="00BF4B13" w:rsidP="00302219">
      <w:pPr>
        <w:shd w:val="clear" w:color="auto" w:fill="FFFFFF"/>
        <w:spacing w:before="30" w:after="30"/>
        <w:ind w:firstLine="709"/>
        <w:rPr>
          <w:spacing w:val="2"/>
          <w:sz w:val="28"/>
          <w:szCs w:val="28"/>
        </w:rPr>
      </w:pPr>
    </w:p>
    <w:p w:rsidR="00BF4B13" w:rsidRDefault="00BF4B13" w:rsidP="00302219">
      <w:pPr>
        <w:keepNext/>
        <w:ind w:firstLine="709"/>
        <w:jc w:val="both"/>
        <w:outlineLvl w:val="2"/>
        <w:rPr>
          <w:b/>
          <w:bCs/>
          <w:sz w:val="28"/>
          <w:szCs w:val="28"/>
        </w:rPr>
      </w:pPr>
      <w:r>
        <w:rPr>
          <w:b/>
          <w:bCs/>
          <w:sz w:val="28"/>
          <w:szCs w:val="28"/>
        </w:rPr>
        <w:t>Статья 5. Ограничения использования земельных участков и объектов капитального строительства на территории зоны охраны стационарных пунктов наблюдений за состоянием окружающей среды, ее загрязнением</w:t>
      </w:r>
    </w:p>
    <w:p w:rsidR="00BF4B13" w:rsidRDefault="00BF4B13" w:rsidP="00302219">
      <w:pPr>
        <w:ind w:firstLine="709"/>
        <w:jc w:val="both"/>
        <w:rPr>
          <w:sz w:val="28"/>
          <w:szCs w:val="28"/>
        </w:rPr>
      </w:pPr>
      <w:r>
        <w:rPr>
          <w:sz w:val="28"/>
          <w:szCs w:val="28"/>
        </w:rPr>
        <w:t xml:space="preserve">1. На территории зон охраны стационарных пунктов наблюдений за состоянием окружающей среды, ее загрязнением в соответствии с законодательством Российской Федерации о гидрометеорологической службе устанавливается особый режим осуществления хозяйственной деятельности. </w:t>
      </w:r>
    </w:p>
    <w:p w:rsidR="00BF4B13" w:rsidRDefault="00BF4B13" w:rsidP="00302219">
      <w:pPr>
        <w:ind w:firstLine="709"/>
        <w:jc w:val="both"/>
        <w:rPr>
          <w:sz w:val="28"/>
          <w:szCs w:val="28"/>
        </w:rPr>
      </w:pPr>
      <w:r>
        <w:rPr>
          <w:sz w:val="28"/>
          <w:szCs w:val="28"/>
        </w:rPr>
        <w:t>2. Указанный режим включает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BF4B13" w:rsidRDefault="00BF4B13" w:rsidP="00302219">
      <w:pPr>
        <w:ind w:firstLine="709"/>
        <w:jc w:val="both"/>
        <w:rPr>
          <w:sz w:val="28"/>
          <w:szCs w:val="28"/>
        </w:rPr>
      </w:pPr>
      <w:r>
        <w:rPr>
          <w:sz w:val="28"/>
          <w:szCs w:val="28"/>
        </w:rPr>
        <w:t>3. 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BF4B13" w:rsidRDefault="00BF4B13" w:rsidP="00302219">
      <w:pPr>
        <w:ind w:firstLine="709"/>
        <w:rPr>
          <w:sz w:val="28"/>
          <w:szCs w:val="28"/>
        </w:rPr>
      </w:pPr>
    </w:p>
    <w:p w:rsidR="00BF4B13" w:rsidRDefault="00BF4B13" w:rsidP="00302219">
      <w:pPr>
        <w:keepNext/>
        <w:ind w:firstLine="709"/>
        <w:jc w:val="both"/>
        <w:outlineLvl w:val="2"/>
        <w:rPr>
          <w:b/>
          <w:bCs/>
          <w:sz w:val="28"/>
          <w:szCs w:val="28"/>
        </w:rPr>
      </w:pPr>
      <w:r>
        <w:rPr>
          <w:b/>
          <w:bCs/>
          <w:sz w:val="28"/>
          <w:szCs w:val="28"/>
        </w:rPr>
        <w:t>Статья 6.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BF4B13" w:rsidRDefault="00BF4B13" w:rsidP="00302219">
      <w:pPr>
        <w:ind w:firstLine="709"/>
        <w:jc w:val="both"/>
        <w:rPr>
          <w:sz w:val="28"/>
          <w:szCs w:val="28"/>
        </w:rPr>
      </w:pPr>
      <w:r>
        <w:rPr>
          <w:sz w:val="28"/>
          <w:szCs w:val="28"/>
        </w:rPr>
        <w:t xml:space="preserve">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w:t>
      </w:r>
    </w:p>
    <w:p w:rsidR="00BF4B13" w:rsidRDefault="00BF4B13" w:rsidP="00302219">
      <w:pPr>
        <w:ind w:firstLine="709"/>
        <w:jc w:val="both"/>
        <w:rPr>
          <w:sz w:val="28"/>
          <w:szCs w:val="28"/>
        </w:rPr>
      </w:pPr>
      <w:r>
        <w:rPr>
          <w:sz w:val="28"/>
          <w:szCs w:val="28"/>
        </w:rPr>
        <w:t>2.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BF4B13" w:rsidRDefault="00BF4B13" w:rsidP="00302219">
      <w:pPr>
        <w:ind w:firstLine="709"/>
        <w:jc w:val="both"/>
        <w:rPr>
          <w:sz w:val="28"/>
          <w:szCs w:val="28"/>
        </w:rPr>
      </w:pPr>
      <w:r>
        <w:rPr>
          <w:sz w:val="28"/>
          <w:szCs w:val="28"/>
        </w:rPr>
        <w:t>3. В соответствии с указанным режимом вводятся следующие ограничения:</w:t>
      </w:r>
    </w:p>
    <w:p w:rsidR="00BF4B13" w:rsidRDefault="00BF4B13" w:rsidP="00302219">
      <w:pPr>
        <w:ind w:firstLine="709"/>
        <w:jc w:val="both"/>
        <w:rPr>
          <w:sz w:val="28"/>
          <w:szCs w:val="28"/>
        </w:rPr>
      </w:pPr>
      <w:r>
        <w:rPr>
          <w:sz w:val="28"/>
          <w:szCs w:val="28"/>
        </w:rPr>
        <w:t>1) на территории СЗЗ не допускается размещение:</w:t>
      </w:r>
    </w:p>
    <w:p w:rsidR="00BF4B13" w:rsidRDefault="00BF4B13" w:rsidP="00302219">
      <w:pPr>
        <w:ind w:firstLine="709"/>
        <w:jc w:val="both"/>
        <w:rPr>
          <w:sz w:val="28"/>
          <w:szCs w:val="28"/>
        </w:rPr>
      </w:pPr>
      <w:r>
        <w:rPr>
          <w:sz w:val="28"/>
          <w:szCs w:val="28"/>
        </w:rPr>
        <w:t>жилой застройки, включая отдельные жилые дома;</w:t>
      </w:r>
    </w:p>
    <w:p w:rsidR="00BF4B13" w:rsidRDefault="00BF4B13" w:rsidP="00302219">
      <w:pPr>
        <w:ind w:firstLine="709"/>
        <w:jc w:val="both"/>
        <w:rPr>
          <w:sz w:val="28"/>
          <w:szCs w:val="28"/>
        </w:rPr>
      </w:pPr>
      <w:r>
        <w:rPr>
          <w:sz w:val="28"/>
          <w:szCs w:val="28"/>
        </w:rPr>
        <w:t>ландшафтно-рекреационных зон, зон отдыха, территорий курортов, санаториев и домов отдыха;</w:t>
      </w:r>
    </w:p>
    <w:p w:rsidR="00BF4B13" w:rsidRDefault="00BF4B13" w:rsidP="00302219">
      <w:pPr>
        <w:ind w:firstLine="709"/>
        <w:jc w:val="both"/>
        <w:rPr>
          <w:sz w:val="28"/>
          <w:szCs w:val="28"/>
        </w:rPr>
      </w:pPr>
      <w:r>
        <w:rPr>
          <w:sz w:val="28"/>
          <w:szCs w:val="28"/>
        </w:rPr>
        <w:t>территорий садоводческих товариществ и коттеджной застройки, коллективных или индивидуальных дачных и садово-огородных участков;</w:t>
      </w:r>
    </w:p>
    <w:p w:rsidR="00BF4B13" w:rsidRDefault="00BF4B13" w:rsidP="00302219">
      <w:pPr>
        <w:ind w:firstLine="709"/>
        <w:jc w:val="both"/>
        <w:rPr>
          <w:sz w:val="28"/>
          <w:szCs w:val="28"/>
        </w:rPr>
      </w:pPr>
      <w:r>
        <w:rPr>
          <w:sz w:val="28"/>
          <w:szCs w:val="28"/>
        </w:rPr>
        <w:t>спортивных сооружений;</w:t>
      </w:r>
    </w:p>
    <w:p w:rsidR="00BF4B13" w:rsidRDefault="00BF4B13" w:rsidP="00302219">
      <w:pPr>
        <w:ind w:firstLine="709"/>
        <w:jc w:val="both"/>
        <w:rPr>
          <w:sz w:val="28"/>
          <w:szCs w:val="28"/>
        </w:rPr>
      </w:pPr>
      <w:r>
        <w:rPr>
          <w:sz w:val="28"/>
          <w:szCs w:val="28"/>
        </w:rPr>
        <w:t>детских площадок;</w:t>
      </w:r>
    </w:p>
    <w:p w:rsidR="00BF4B13" w:rsidRDefault="00BF4B13" w:rsidP="00302219">
      <w:pPr>
        <w:ind w:firstLine="709"/>
        <w:jc w:val="both"/>
        <w:rPr>
          <w:sz w:val="28"/>
          <w:szCs w:val="28"/>
        </w:rPr>
      </w:pPr>
      <w:r>
        <w:rPr>
          <w:sz w:val="28"/>
          <w:szCs w:val="28"/>
        </w:rPr>
        <w:t>образовательных и детских учреждений;</w:t>
      </w:r>
    </w:p>
    <w:p w:rsidR="00BF4B13" w:rsidRDefault="00BF4B13" w:rsidP="00302219">
      <w:pPr>
        <w:ind w:firstLine="709"/>
        <w:jc w:val="both"/>
        <w:rPr>
          <w:sz w:val="28"/>
          <w:szCs w:val="28"/>
        </w:rPr>
      </w:pPr>
      <w:r>
        <w:rPr>
          <w:sz w:val="28"/>
          <w:szCs w:val="28"/>
        </w:rPr>
        <w:t>лечебно-профилактических и оздоровительных учреждений общего пользования;</w:t>
      </w:r>
    </w:p>
    <w:p w:rsidR="00BF4B13" w:rsidRDefault="00BF4B13" w:rsidP="00302219">
      <w:pPr>
        <w:ind w:firstLine="709"/>
        <w:jc w:val="both"/>
        <w:rPr>
          <w:sz w:val="28"/>
          <w:szCs w:val="28"/>
        </w:rPr>
      </w:pPr>
      <w:r>
        <w:rPr>
          <w:sz w:val="28"/>
          <w:szCs w:val="28"/>
        </w:rPr>
        <w:t>других территорий с нормируемыми показателями качества среды обитания;</w:t>
      </w:r>
    </w:p>
    <w:p w:rsidR="00BF4B13" w:rsidRDefault="00BF4B13" w:rsidP="00302219">
      <w:pPr>
        <w:ind w:firstLine="709"/>
        <w:jc w:val="both"/>
        <w:rPr>
          <w:sz w:val="28"/>
          <w:szCs w:val="28"/>
        </w:rPr>
      </w:pPr>
      <w:r>
        <w:rPr>
          <w:sz w:val="28"/>
          <w:szCs w:val="28"/>
        </w:rPr>
        <w:t>2) в СЗЗ и на территории объектов других отраслей промышленности не допускается размещать:</w:t>
      </w:r>
    </w:p>
    <w:p w:rsidR="00BF4B13" w:rsidRDefault="00BF4B13" w:rsidP="00302219">
      <w:pPr>
        <w:ind w:firstLine="709"/>
        <w:jc w:val="both"/>
        <w:rPr>
          <w:sz w:val="28"/>
          <w:szCs w:val="28"/>
        </w:rPr>
      </w:pPr>
      <w:r>
        <w:rPr>
          <w:sz w:val="28"/>
          <w:szCs w:val="28"/>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BF4B13" w:rsidRDefault="00BF4B13" w:rsidP="00302219">
      <w:pPr>
        <w:ind w:firstLine="709"/>
        <w:jc w:val="both"/>
        <w:rPr>
          <w:sz w:val="28"/>
          <w:szCs w:val="28"/>
        </w:rPr>
      </w:pPr>
      <w:r>
        <w:rPr>
          <w:sz w:val="28"/>
          <w:szCs w:val="28"/>
        </w:rPr>
        <w:t>объекты пищевых отраслей промышленности;</w:t>
      </w:r>
    </w:p>
    <w:p w:rsidR="00BF4B13" w:rsidRDefault="00BF4B13" w:rsidP="00302219">
      <w:pPr>
        <w:ind w:firstLine="709"/>
        <w:jc w:val="both"/>
        <w:rPr>
          <w:sz w:val="28"/>
          <w:szCs w:val="28"/>
        </w:rPr>
      </w:pPr>
      <w:r>
        <w:rPr>
          <w:sz w:val="28"/>
          <w:szCs w:val="28"/>
        </w:rPr>
        <w:t>оптовые склады продовольственного сырья и пищевых продуктов;</w:t>
      </w:r>
    </w:p>
    <w:p w:rsidR="00BF4B13" w:rsidRDefault="00BF4B13" w:rsidP="00302219">
      <w:pPr>
        <w:ind w:firstLine="709"/>
        <w:jc w:val="both"/>
        <w:rPr>
          <w:sz w:val="28"/>
          <w:szCs w:val="28"/>
        </w:rPr>
      </w:pPr>
      <w:r>
        <w:rPr>
          <w:sz w:val="28"/>
          <w:szCs w:val="28"/>
        </w:rPr>
        <w:t>комплексы водопроводных сооружений для подготовки и хранения питьевой воды, которые могут повлиять на качество продукции;</w:t>
      </w:r>
    </w:p>
    <w:p w:rsidR="00BF4B13" w:rsidRDefault="00BF4B13" w:rsidP="00302219">
      <w:pPr>
        <w:ind w:firstLine="709"/>
        <w:jc w:val="both"/>
        <w:rPr>
          <w:sz w:val="28"/>
          <w:szCs w:val="28"/>
        </w:rPr>
      </w:pPr>
      <w:r>
        <w:rPr>
          <w:sz w:val="28"/>
          <w:szCs w:val="28"/>
        </w:rPr>
        <w:t>3) в границах СЗЗ промышленного объекта или производства допускается размещать:</w:t>
      </w:r>
    </w:p>
    <w:p w:rsidR="00BF4B13" w:rsidRDefault="00BF4B13" w:rsidP="00302219">
      <w:pPr>
        <w:ind w:firstLine="709"/>
        <w:jc w:val="both"/>
        <w:rPr>
          <w:sz w:val="28"/>
          <w:szCs w:val="28"/>
        </w:rPr>
      </w:pPr>
      <w:r>
        <w:rPr>
          <w:sz w:val="28"/>
          <w:szCs w:val="28"/>
        </w:rPr>
        <w:t>нежилые помещения для дежурного аварийного персонала;</w:t>
      </w:r>
    </w:p>
    <w:p w:rsidR="00BF4B13" w:rsidRDefault="00BF4B13" w:rsidP="00302219">
      <w:pPr>
        <w:ind w:firstLine="709"/>
        <w:jc w:val="both"/>
        <w:rPr>
          <w:sz w:val="28"/>
          <w:szCs w:val="28"/>
        </w:rPr>
      </w:pPr>
      <w:r>
        <w:rPr>
          <w:sz w:val="28"/>
          <w:szCs w:val="28"/>
        </w:rPr>
        <w:t>помещения для пребывания работающих по вахтовому методу (не более двух недель);</w:t>
      </w:r>
    </w:p>
    <w:p w:rsidR="00BF4B13" w:rsidRDefault="00BF4B13" w:rsidP="00302219">
      <w:pPr>
        <w:ind w:firstLine="709"/>
        <w:jc w:val="both"/>
        <w:rPr>
          <w:sz w:val="28"/>
          <w:szCs w:val="28"/>
        </w:rPr>
      </w:pPr>
      <w:r>
        <w:rPr>
          <w:sz w:val="28"/>
          <w:szCs w:val="28"/>
        </w:rPr>
        <w:t>здания управления;</w:t>
      </w:r>
    </w:p>
    <w:p w:rsidR="00BF4B13" w:rsidRDefault="00BF4B13" w:rsidP="00302219">
      <w:pPr>
        <w:ind w:firstLine="709"/>
        <w:jc w:val="both"/>
        <w:rPr>
          <w:sz w:val="28"/>
          <w:szCs w:val="28"/>
        </w:rPr>
      </w:pPr>
      <w:r>
        <w:rPr>
          <w:sz w:val="28"/>
          <w:szCs w:val="28"/>
        </w:rPr>
        <w:t>конструкторские бюро;</w:t>
      </w:r>
    </w:p>
    <w:p w:rsidR="00BF4B13" w:rsidRDefault="00BF4B13" w:rsidP="00302219">
      <w:pPr>
        <w:ind w:firstLine="709"/>
        <w:jc w:val="both"/>
        <w:rPr>
          <w:sz w:val="28"/>
          <w:szCs w:val="28"/>
        </w:rPr>
      </w:pPr>
      <w:r>
        <w:rPr>
          <w:sz w:val="28"/>
          <w:szCs w:val="28"/>
        </w:rPr>
        <w:t>здания административного назначения;</w:t>
      </w:r>
    </w:p>
    <w:p w:rsidR="00BF4B13" w:rsidRDefault="00BF4B13" w:rsidP="00302219">
      <w:pPr>
        <w:ind w:firstLine="709"/>
        <w:jc w:val="both"/>
        <w:rPr>
          <w:sz w:val="28"/>
          <w:szCs w:val="28"/>
        </w:rPr>
      </w:pPr>
      <w:r>
        <w:rPr>
          <w:sz w:val="28"/>
          <w:szCs w:val="28"/>
        </w:rPr>
        <w:t>научно-исследовательские лаборатории;</w:t>
      </w:r>
    </w:p>
    <w:p w:rsidR="00BF4B13" w:rsidRDefault="00BF4B13" w:rsidP="00302219">
      <w:pPr>
        <w:ind w:firstLine="709"/>
        <w:jc w:val="both"/>
        <w:rPr>
          <w:sz w:val="28"/>
          <w:szCs w:val="28"/>
        </w:rPr>
      </w:pPr>
      <w:r>
        <w:rPr>
          <w:sz w:val="28"/>
          <w:szCs w:val="28"/>
        </w:rPr>
        <w:t>поликлиники;</w:t>
      </w:r>
    </w:p>
    <w:p w:rsidR="00BF4B13" w:rsidRDefault="00BF4B13" w:rsidP="00302219">
      <w:pPr>
        <w:ind w:firstLine="709"/>
        <w:jc w:val="both"/>
        <w:rPr>
          <w:sz w:val="28"/>
          <w:szCs w:val="28"/>
        </w:rPr>
      </w:pPr>
      <w:r>
        <w:rPr>
          <w:sz w:val="28"/>
          <w:szCs w:val="28"/>
        </w:rPr>
        <w:t>спортивно-оздоровительные сооружения закрытого типа;</w:t>
      </w:r>
    </w:p>
    <w:p w:rsidR="00BF4B13" w:rsidRDefault="00BF4B13" w:rsidP="00302219">
      <w:pPr>
        <w:ind w:firstLine="709"/>
        <w:jc w:val="both"/>
        <w:rPr>
          <w:sz w:val="28"/>
          <w:szCs w:val="28"/>
        </w:rPr>
      </w:pPr>
      <w:r>
        <w:rPr>
          <w:sz w:val="28"/>
          <w:szCs w:val="28"/>
        </w:rPr>
        <w:t>бани;</w:t>
      </w:r>
    </w:p>
    <w:p w:rsidR="00BF4B13" w:rsidRDefault="00BF4B13" w:rsidP="00302219">
      <w:pPr>
        <w:ind w:firstLine="709"/>
        <w:jc w:val="both"/>
        <w:rPr>
          <w:sz w:val="28"/>
          <w:szCs w:val="28"/>
        </w:rPr>
      </w:pPr>
      <w:r>
        <w:rPr>
          <w:sz w:val="28"/>
          <w:szCs w:val="28"/>
        </w:rPr>
        <w:t>прачечные;</w:t>
      </w:r>
    </w:p>
    <w:p w:rsidR="00BF4B13" w:rsidRDefault="00BF4B13" w:rsidP="00302219">
      <w:pPr>
        <w:ind w:firstLine="709"/>
        <w:jc w:val="both"/>
        <w:rPr>
          <w:sz w:val="28"/>
          <w:szCs w:val="28"/>
        </w:rPr>
      </w:pPr>
      <w:r>
        <w:rPr>
          <w:sz w:val="28"/>
          <w:szCs w:val="28"/>
        </w:rPr>
        <w:t>объекты торговли и общественного питания;</w:t>
      </w:r>
    </w:p>
    <w:p w:rsidR="00BF4B13" w:rsidRDefault="00BF4B13" w:rsidP="00302219">
      <w:pPr>
        <w:ind w:firstLine="709"/>
        <w:jc w:val="both"/>
        <w:rPr>
          <w:sz w:val="28"/>
          <w:szCs w:val="28"/>
        </w:rPr>
      </w:pPr>
      <w:r>
        <w:rPr>
          <w:sz w:val="28"/>
          <w:szCs w:val="28"/>
        </w:rPr>
        <w:t>мотели, гостиницы;</w:t>
      </w:r>
    </w:p>
    <w:p w:rsidR="00BF4B13" w:rsidRDefault="00BF4B13" w:rsidP="00302219">
      <w:pPr>
        <w:ind w:firstLine="709"/>
        <w:jc w:val="both"/>
        <w:rPr>
          <w:sz w:val="28"/>
          <w:szCs w:val="28"/>
        </w:rPr>
      </w:pPr>
      <w:r>
        <w:rPr>
          <w:sz w:val="28"/>
          <w:szCs w:val="28"/>
        </w:rPr>
        <w:t>гаражи, площадки и сооружения для хранения общественного и индивидуального автотранспорта;</w:t>
      </w:r>
    </w:p>
    <w:p w:rsidR="00BF4B13" w:rsidRDefault="00BF4B13" w:rsidP="00302219">
      <w:pPr>
        <w:ind w:firstLine="709"/>
        <w:jc w:val="both"/>
        <w:rPr>
          <w:sz w:val="28"/>
          <w:szCs w:val="28"/>
        </w:rPr>
      </w:pPr>
      <w:r>
        <w:rPr>
          <w:sz w:val="28"/>
          <w:szCs w:val="28"/>
        </w:rPr>
        <w:t>пожарные депо;</w:t>
      </w:r>
    </w:p>
    <w:p w:rsidR="00BF4B13" w:rsidRDefault="00BF4B13" w:rsidP="00302219">
      <w:pPr>
        <w:ind w:firstLine="709"/>
        <w:jc w:val="both"/>
        <w:rPr>
          <w:sz w:val="28"/>
          <w:szCs w:val="28"/>
        </w:rPr>
      </w:pPr>
      <w:r>
        <w:rPr>
          <w:sz w:val="28"/>
          <w:szCs w:val="28"/>
        </w:rPr>
        <w:t>местные и транзитные коммуникации;</w:t>
      </w:r>
    </w:p>
    <w:p w:rsidR="00BF4B13" w:rsidRDefault="00BF4B13" w:rsidP="00302219">
      <w:pPr>
        <w:ind w:firstLine="709"/>
        <w:jc w:val="both"/>
        <w:rPr>
          <w:sz w:val="28"/>
          <w:szCs w:val="28"/>
        </w:rPr>
      </w:pPr>
      <w:r>
        <w:rPr>
          <w:sz w:val="28"/>
          <w:szCs w:val="28"/>
        </w:rPr>
        <w:t>ЛЭП;</w:t>
      </w:r>
    </w:p>
    <w:p w:rsidR="00BF4B13" w:rsidRDefault="00BF4B13" w:rsidP="00302219">
      <w:pPr>
        <w:ind w:firstLine="709"/>
        <w:jc w:val="both"/>
        <w:rPr>
          <w:sz w:val="28"/>
          <w:szCs w:val="28"/>
        </w:rPr>
      </w:pPr>
      <w:r>
        <w:rPr>
          <w:sz w:val="28"/>
          <w:szCs w:val="28"/>
        </w:rPr>
        <w:t>электроподстанции;</w:t>
      </w:r>
    </w:p>
    <w:p w:rsidR="00BF4B13" w:rsidRDefault="00BF4B13" w:rsidP="00302219">
      <w:pPr>
        <w:ind w:firstLine="709"/>
        <w:jc w:val="both"/>
        <w:rPr>
          <w:sz w:val="28"/>
          <w:szCs w:val="28"/>
        </w:rPr>
      </w:pPr>
      <w:r>
        <w:rPr>
          <w:sz w:val="28"/>
          <w:szCs w:val="28"/>
        </w:rPr>
        <w:t>нефте- и газопроводы;</w:t>
      </w:r>
    </w:p>
    <w:p w:rsidR="00BF4B13" w:rsidRDefault="00BF4B13" w:rsidP="00302219">
      <w:pPr>
        <w:ind w:firstLine="709"/>
        <w:jc w:val="both"/>
        <w:rPr>
          <w:sz w:val="28"/>
          <w:szCs w:val="28"/>
        </w:rPr>
      </w:pPr>
      <w:r>
        <w:rPr>
          <w:sz w:val="28"/>
          <w:szCs w:val="28"/>
        </w:rPr>
        <w:t>артезианские скважины для технического водоснабжения;</w:t>
      </w:r>
    </w:p>
    <w:p w:rsidR="00BF4B13" w:rsidRDefault="00BF4B13" w:rsidP="00302219">
      <w:pPr>
        <w:ind w:firstLine="709"/>
        <w:jc w:val="both"/>
        <w:rPr>
          <w:sz w:val="28"/>
          <w:szCs w:val="28"/>
        </w:rPr>
      </w:pPr>
      <w:r>
        <w:rPr>
          <w:sz w:val="28"/>
          <w:szCs w:val="28"/>
        </w:rPr>
        <w:t>водоохлаждающие сооружения для подготовки технической воды;</w:t>
      </w:r>
    </w:p>
    <w:p w:rsidR="00BF4B13" w:rsidRDefault="00BF4B13" w:rsidP="00302219">
      <w:pPr>
        <w:ind w:firstLine="709"/>
        <w:jc w:val="both"/>
        <w:rPr>
          <w:sz w:val="28"/>
          <w:szCs w:val="28"/>
        </w:rPr>
      </w:pPr>
      <w:r>
        <w:rPr>
          <w:sz w:val="28"/>
          <w:szCs w:val="28"/>
        </w:rPr>
        <w:t>канализационные насосные станции;</w:t>
      </w:r>
    </w:p>
    <w:p w:rsidR="00BF4B13" w:rsidRDefault="00BF4B13" w:rsidP="00302219">
      <w:pPr>
        <w:ind w:firstLine="709"/>
        <w:jc w:val="both"/>
        <w:rPr>
          <w:sz w:val="28"/>
          <w:szCs w:val="28"/>
        </w:rPr>
      </w:pPr>
      <w:r>
        <w:rPr>
          <w:sz w:val="28"/>
          <w:szCs w:val="28"/>
        </w:rPr>
        <w:t>сооружения оборотного водоснабжения;</w:t>
      </w:r>
    </w:p>
    <w:p w:rsidR="00BF4B13" w:rsidRDefault="00BF4B13" w:rsidP="00302219">
      <w:pPr>
        <w:ind w:firstLine="709"/>
        <w:jc w:val="both"/>
        <w:rPr>
          <w:sz w:val="28"/>
          <w:szCs w:val="28"/>
        </w:rPr>
      </w:pPr>
      <w:r>
        <w:rPr>
          <w:sz w:val="28"/>
          <w:szCs w:val="28"/>
        </w:rPr>
        <w:t>автозаправочные станции;</w:t>
      </w:r>
    </w:p>
    <w:p w:rsidR="00BF4B13" w:rsidRDefault="00BF4B13" w:rsidP="00302219">
      <w:pPr>
        <w:ind w:firstLine="709"/>
        <w:jc w:val="both"/>
        <w:rPr>
          <w:sz w:val="28"/>
          <w:szCs w:val="28"/>
        </w:rPr>
      </w:pPr>
      <w:r>
        <w:rPr>
          <w:sz w:val="28"/>
          <w:szCs w:val="28"/>
        </w:rPr>
        <w:t>станции технического обслуживания автомобилей;</w:t>
      </w:r>
    </w:p>
    <w:p w:rsidR="00BF4B13" w:rsidRDefault="00BF4B13" w:rsidP="00302219">
      <w:pPr>
        <w:ind w:firstLine="709"/>
        <w:jc w:val="both"/>
        <w:rPr>
          <w:sz w:val="28"/>
          <w:szCs w:val="28"/>
        </w:rPr>
      </w:pPr>
      <w:r>
        <w:rPr>
          <w:sz w:val="28"/>
          <w:szCs w:val="28"/>
        </w:rPr>
        <w:t>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BF4B13" w:rsidRDefault="00BF4B13" w:rsidP="00302219">
      <w:pPr>
        <w:ind w:firstLine="709"/>
        <w:jc w:val="both"/>
        <w:rPr>
          <w:sz w:val="28"/>
          <w:szCs w:val="28"/>
        </w:rPr>
      </w:pPr>
      <w:r>
        <w:rPr>
          <w:sz w:val="28"/>
          <w:szCs w:val="28"/>
        </w:rPr>
        <w:t>4. На территориях СЗЗ кладбищ, крематориев, зданий и сооружений похоронного назначения в соответствии с СанПиН 2.1.1329-03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BF4B13" w:rsidRDefault="00BF4B13" w:rsidP="00302219">
      <w:pPr>
        <w:ind w:firstLine="709"/>
        <w:jc w:val="both"/>
        <w:rPr>
          <w:sz w:val="28"/>
          <w:szCs w:val="28"/>
        </w:rPr>
      </w:pPr>
      <w:r>
        <w:rPr>
          <w:sz w:val="28"/>
          <w:szCs w:val="28"/>
        </w:rPr>
        <w:t>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BF4B13" w:rsidRDefault="00BF4B13" w:rsidP="00302219">
      <w:pPr>
        <w:ind w:firstLine="709"/>
        <w:rPr>
          <w:sz w:val="28"/>
          <w:szCs w:val="28"/>
        </w:rPr>
      </w:pPr>
    </w:p>
    <w:p w:rsidR="00BF4B13" w:rsidRDefault="00BF4B13" w:rsidP="00302219">
      <w:pPr>
        <w:keepNext/>
        <w:ind w:firstLine="709"/>
        <w:jc w:val="both"/>
        <w:outlineLvl w:val="2"/>
        <w:rPr>
          <w:b/>
          <w:bCs/>
          <w:sz w:val="28"/>
          <w:szCs w:val="28"/>
        </w:rPr>
      </w:pPr>
      <w:r>
        <w:rPr>
          <w:b/>
          <w:bCs/>
          <w:sz w:val="28"/>
          <w:szCs w:val="28"/>
        </w:rPr>
        <w:t>Статья 7.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w:t>
      </w:r>
    </w:p>
    <w:p w:rsidR="00BF4B13" w:rsidRDefault="00BF4B13" w:rsidP="00302219">
      <w:pPr>
        <w:ind w:firstLine="709"/>
        <w:jc w:val="both"/>
        <w:rPr>
          <w:sz w:val="28"/>
          <w:szCs w:val="28"/>
        </w:rPr>
      </w:pPr>
      <w:r>
        <w:rPr>
          <w:sz w:val="28"/>
          <w:szCs w:val="28"/>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BF4B13" w:rsidRDefault="00BF4B13" w:rsidP="00302219">
      <w:pPr>
        <w:ind w:firstLine="709"/>
        <w:rPr>
          <w:sz w:val="28"/>
          <w:szCs w:val="28"/>
        </w:rPr>
      </w:pPr>
    </w:p>
    <w:p w:rsidR="00BF4B13" w:rsidRDefault="00BF4B13" w:rsidP="00302219">
      <w:pPr>
        <w:keepNext/>
        <w:ind w:firstLine="709"/>
        <w:jc w:val="both"/>
        <w:outlineLvl w:val="2"/>
        <w:rPr>
          <w:b/>
          <w:bCs/>
          <w:sz w:val="28"/>
          <w:szCs w:val="28"/>
        </w:rPr>
      </w:pPr>
      <w:r>
        <w:rPr>
          <w:b/>
          <w:bCs/>
          <w:sz w:val="28"/>
          <w:szCs w:val="28"/>
        </w:rPr>
        <w:t>Статья 8.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полос воздушных подходов аэродромов и приаэродромной территории авиационного узла</w:t>
      </w:r>
    </w:p>
    <w:p w:rsidR="00BF4B13" w:rsidRDefault="00BF4B13" w:rsidP="00302219">
      <w:pPr>
        <w:ind w:firstLine="709"/>
        <w:jc w:val="both"/>
        <w:rPr>
          <w:sz w:val="28"/>
          <w:szCs w:val="28"/>
        </w:rPr>
      </w:pPr>
      <w:r>
        <w:rPr>
          <w:sz w:val="28"/>
          <w:szCs w:val="28"/>
        </w:rPr>
        <w:t>1.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полос воздушных подходов аэродромов и приаэродромной территории устанавливаются в целях обеспечения безопасности полетов воздушных судов авиационного узла в соответствии с Воздушным кодексом Российской Федерации и принимаемыми в соответствии с ним нормативными правовыми актами исполнительных органов федеральной власти Российской Федерации.</w:t>
      </w:r>
    </w:p>
    <w:p w:rsidR="00BF4B13" w:rsidRDefault="00BF4B13" w:rsidP="00302219">
      <w:pPr>
        <w:ind w:firstLine="709"/>
        <w:jc w:val="both"/>
        <w:rPr>
          <w:sz w:val="28"/>
          <w:szCs w:val="28"/>
        </w:rPr>
      </w:pPr>
      <w:r>
        <w:rPr>
          <w:sz w:val="28"/>
          <w:szCs w:val="28"/>
        </w:rPr>
        <w:t>2. Содержание указанных ограничений определено федеральными правилами использования воздушного пространства Российской Федерации. В соответствии с ними организации, заинтересованные в размещении объектов в районе аэродрома, должны согласовать их размещение со старшим авиационным начальником аэродрома. Согласованию подлежит размещение:</w:t>
      </w:r>
    </w:p>
    <w:p w:rsidR="00BF4B13" w:rsidRDefault="00BF4B13" w:rsidP="00302219">
      <w:pPr>
        <w:ind w:firstLine="709"/>
        <w:jc w:val="both"/>
        <w:rPr>
          <w:sz w:val="28"/>
          <w:szCs w:val="28"/>
        </w:rPr>
      </w:pPr>
      <w:r>
        <w:rPr>
          <w:sz w:val="28"/>
          <w:szCs w:val="28"/>
        </w:rPr>
        <w:t>а) объектов в границах полос воздушных подходов к аэродрому, а также вне границ этих полос в радиусе 10 км от контрольной точки аэродрома;</w:t>
      </w:r>
    </w:p>
    <w:p w:rsidR="00BF4B13" w:rsidRDefault="00BF4B13" w:rsidP="00302219">
      <w:pPr>
        <w:ind w:firstLine="709"/>
        <w:jc w:val="both"/>
        <w:rPr>
          <w:sz w:val="28"/>
          <w:szCs w:val="28"/>
        </w:rPr>
      </w:pPr>
      <w:r>
        <w:rPr>
          <w:sz w:val="28"/>
          <w:szCs w:val="28"/>
        </w:rPr>
        <w:t>б) объектов высотой 50 метров и более относительно уровня аэродрома в радиусе 30 км от контрольной точки аэродрома;</w:t>
      </w:r>
    </w:p>
    <w:p w:rsidR="00BF4B13" w:rsidRDefault="00BF4B13" w:rsidP="00302219">
      <w:pPr>
        <w:ind w:firstLine="709"/>
        <w:jc w:val="both"/>
        <w:rPr>
          <w:sz w:val="28"/>
          <w:szCs w:val="28"/>
        </w:rPr>
      </w:pPr>
      <w:r>
        <w:rPr>
          <w:sz w:val="28"/>
          <w:szCs w:val="28"/>
        </w:rPr>
        <w:t>в) линий связи и электропередачи, а также других источников радио- и электромагнитных излучений, которые могут создавать помехи для нормальной работы радиотехнических средств независимо от места их размещения;</w:t>
      </w:r>
    </w:p>
    <w:p w:rsidR="00BF4B13" w:rsidRDefault="00BF4B13" w:rsidP="00302219">
      <w:pPr>
        <w:ind w:firstLine="709"/>
        <w:jc w:val="both"/>
        <w:rPr>
          <w:sz w:val="28"/>
          <w:szCs w:val="28"/>
        </w:rPr>
      </w:pPr>
      <w:r>
        <w:rPr>
          <w:sz w:val="28"/>
          <w:szCs w:val="28"/>
        </w:rPr>
        <w:t>г) взрывоопасных объектов независимо от места их размещения;</w:t>
      </w:r>
    </w:p>
    <w:p w:rsidR="00BF4B13" w:rsidRDefault="00BF4B13" w:rsidP="00302219">
      <w:pPr>
        <w:ind w:firstLine="709"/>
        <w:jc w:val="both"/>
        <w:rPr>
          <w:sz w:val="28"/>
          <w:szCs w:val="28"/>
        </w:rPr>
      </w:pPr>
      <w:r>
        <w:rPr>
          <w:sz w:val="28"/>
          <w:szCs w:val="28"/>
        </w:rPr>
        <w:t>д) факельных устройств для аварийного сжигания сбрасываемых газов высотой 50 метров и более (с учетом возможной высоты выброса пламени) независимо от места их размещения;</w:t>
      </w:r>
    </w:p>
    <w:p w:rsidR="00BF4B13" w:rsidRDefault="00BF4B13" w:rsidP="00302219">
      <w:pPr>
        <w:ind w:firstLine="709"/>
        <w:jc w:val="both"/>
        <w:rPr>
          <w:sz w:val="28"/>
          <w:szCs w:val="28"/>
        </w:rPr>
      </w:pPr>
      <w:r>
        <w:rPr>
          <w:sz w:val="28"/>
          <w:szCs w:val="28"/>
        </w:rPr>
        <w:t>е) промышленных и иных предприятий и сооружений, деятельность которых может привести к ухудшению видимости в районах аэродромов независимо от места размещения этих предприятий и сооружений.</w:t>
      </w:r>
    </w:p>
    <w:p w:rsidR="00BF4B13" w:rsidRDefault="00BF4B13" w:rsidP="00302219">
      <w:pPr>
        <w:ind w:firstLine="709"/>
        <w:jc w:val="both"/>
        <w:rPr>
          <w:sz w:val="28"/>
          <w:szCs w:val="28"/>
        </w:rPr>
      </w:pPr>
      <w:r>
        <w:rPr>
          <w:sz w:val="28"/>
          <w:szCs w:val="28"/>
        </w:rPr>
        <w:t>3. Размещение объектов вне районов аэродромов, если их истинная высота превышает 50 метров, подлежит согласованию с командующим объединением ВВС и ПВО (командующим авиационным объединением, командиром авиационного соединения), который несет ответственность за организацию использования воздушного пространства в зоне единой системы организации воздушного движения, где планируется размещение этих объектов.</w:t>
      </w:r>
    </w:p>
    <w:p w:rsidR="00BF4B13" w:rsidRDefault="00BF4B13" w:rsidP="00302219">
      <w:pPr>
        <w:ind w:firstLine="709"/>
        <w:jc w:val="both"/>
        <w:rPr>
          <w:sz w:val="28"/>
          <w:szCs w:val="28"/>
        </w:rPr>
      </w:pPr>
      <w:r>
        <w:rPr>
          <w:sz w:val="28"/>
          <w:szCs w:val="28"/>
        </w:rPr>
        <w:t>4. Запрещается размещать в полосах воздушных подходов на удалении менее 30 км, а вне полос воздушных подходов - менее 15 км от контрольной точки аэродрома места выбросов пищевых отходов, строительство животноводческих ферм, скотобоен и других объектов, способствующих привлечению и массовому скоплению птиц.</w:t>
      </w:r>
    </w:p>
    <w:p w:rsidR="00BF4B13" w:rsidRDefault="00BF4B13" w:rsidP="00302219">
      <w:pPr>
        <w:shd w:val="clear" w:color="auto" w:fill="FFFFFF"/>
        <w:spacing w:before="30" w:after="30"/>
        <w:ind w:firstLine="709"/>
        <w:rPr>
          <w:spacing w:val="2"/>
          <w:sz w:val="28"/>
          <w:szCs w:val="28"/>
        </w:rPr>
      </w:pPr>
    </w:p>
    <w:p w:rsidR="00BF4B13" w:rsidRDefault="00BF4B13" w:rsidP="00302219">
      <w:pPr>
        <w:keepNext/>
        <w:ind w:firstLine="709"/>
        <w:jc w:val="both"/>
        <w:outlineLvl w:val="2"/>
        <w:rPr>
          <w:b/>
          <w:bCs/>
          <w:sz w:val="28"/>
          <w:szCs w:val="28"/>
        </w:rPr>
      </w:pPr>
      <w:r>
        <w:rPr>
          <w:b/>
          <w:bCs/>
          <w:sz w:val="28"/>
          <w:szCs w:val="28"/>
        </w:rPr>
        <w:t>Статья 9.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 </w:t>
      </w:r>
    </w:p>
    <w:p w:rsidR="00BF4B13" w:rsidRDefault="00BF4B13" w:rsidP="00302219">
      <w:pPr>
        <w:ind w:firstLine="709"/>
        <w:jc w:val="both"/>
        <w:rPr>
          <w:sz w:val="28"/>
          <w:szCs w:val="28"/>
        </w:rPr>
      </w:pPr>
      <w:r>
        <w:rPr>
          <w:sz w:val="28"/>
          <w:szCs w:val="28"/>
        </w:rPr>
        <w:t>1.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 устанавливаются в целях обеспечения эксплуатации сооружений телевизионной и радиовещательной сети радиотелевизионного центра в соответствии с законодательством Российской Федерации о связи и принимаемыми в соответствии с ним нормативными правовыми актами исполнительных органов федеральной власти Российской Федерации.</w:t>
      </w:r>
    </w:p>
    <w:p w:rsidR="00BF4B13" w:rsidRDefault="00BF4B13" w:rsidP="00302219">
      <w:pPr>
        <w:ind w:firstLine="709"/>
        <w:jc w:val="both"/>
        <w:rPr>
          <w:b/>
          <w:bCs/>
          <w:sz w:val="28"/>
          <w:szCs w:val="28"/>
        </w:rPr>
      </w:pPr>
      <w:r>
        <w:rPr>
          <w:sz w:val="28"/>
          <w:szCs w:val="28"/>
        </w:rPr>
        <w:t> 2. В соответствии с ними организации, заинтересованные в размещении объектов капитального строительства в указанных зонах, должны согласовать их высоту с филиалом федерального ПАО «Ростелеком» Ханты-Мансийского автономного округа-Югры.</w:t>
      </w:r>
    </w:p>
    <w:p w:rsidR="00BF4B13" w:rsidRDefault="00BF4B13" w:rsidP="00302219">
      <w:pPr>
        <w:jc w:val="right"/>
        <w:rPr>
          <w:sz w:val="28"/>
          <w:szCs w:val="28"/>
        </w:rPr>
      </w:pPr>
    </w:p>
    <w:p w:rsidR="00BF4B13" w:rsidRDefault="00BF4B13" w:rsidP="00302219">
      <w:pPr>
        <w:keepNext/>
        <w:ind w:firstLine="709"/>
        <w:jc w:val="both"/>
        <w:outlineLvl w:val="2"/>
        <w:rPr>
          <w:b/>
          <w:bCs/>
          <w:sz w:val="28"/>
          <w:szCs w:val="28"/>
        </w:rPr>
      </w:pPr>
      <w:r>
        <w:rPr>
          <w:b/>
          <w:bCs/>
          <w:sz w:val="28"/>
          <w:szCs w:val="28"/>
        </w:rPr>
        <w:t>Статья 10.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затопления и подтопления</w:t>
      </w:r>
    </w:p>
    <w:p w:rsidR="00BF4B13" w:rsidRDefault="00BF4B13" w:rsidP="00302219">
      <w:pPr>
        <w:ind w:firstLine="708"/>
        <w:contextualSpacing/>
        <w:jc w:val="both"/>
        <w:rPr>
          <w:sz w:val="28"/>
          <w:szCs w:val="28"/>
        </w:rPr>
      </w:pPr>
      <w:r>
        <w:rPr>
          <w:sz w:val="28"/>
          <w:szCs w:val="28"/>
        </w:rPr>
        <w:t>1. На территории зон затопления и подтопления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негативного воздействия вод и ликвидации его последствий.</w:t>
      </w:r>
    </w:p>
    <w:p w:rsidR="00BF4B13" w:rsidRDefault="00BF4B13" w:rsidP="00302219">
      <w:pPr>
        <w:ind w:firstLine="708"/>
        <w:contextualSpacing/>
        <w:jc w:val="both"/>
        <w:rPr>
          <w:sz w:val="28"/>
          <w:szCs w:val="28"/>
        </w:rPr>
      </w:pPr>
      <w:r>
        <w:rPr>
          <w:sz w:val="28"/>
          <w:szCs w:val="28"/>
        </w:rPr>
        <w:t>2. В границах зон затопления, подтопления запрещается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w:t>
      </w:r>
    </w:p>
    <w:p w:rsidR="00BF4B13" w:rsidRDefault="00BF4B13" w:rsidP="00302219">
      <w:pPr>
        <w:ind w:firstLine="708"/>
        <w:contextualSpacing/>
        <w:jc w:val="both"/>
        <w:rPr>
          <w:sz w:val="28"/>
          <w:szCs w:val="28"/>
        </w:rPr>
      </w:pPr>
      <w:r>
        <w:rPr>
          <w:sz w:val="28"/>
          <w:szCs w:val="28"/>
        </w:rPr>
        <w:t>3. В границах зон затопления, подтопления запрещаются:</w:t>
      </w:r>
    </w:p>
    <w:p w:rsidR="00BF4B13" w:rsidRDefault="00BF4B13" w:rsidP="00302219">
      <w:pPr>
        <w:ind w:firstLine="708"/>
        <w:contextualSpacing/>
        <w:jc w:val="both"/>
        <w:rPr>
          <w:sz w:val="28"/>
          <w:szCs w:val="28"/>
        </w:rPr>
      </w:pPr>
      <w:r>
        <w:rPr>
          <w:sz w:val="28"/>
          <w:szCs w:val="28"/>
        </w:rPr>
        <w:t>1)</w:t>
      </w:r>
      <w:r>
        <w:rPr>
          <w:sz w:val="28"/>
          <w:szCs w:val="28"/>
        </w:rPr>
        <w:tab/>
        <w:t>использование сточных вод в целях регулирования плодородия почв;</w:t>
      </w:r>
    </w:p>
    <w:p w:rsidR="00BF4B13" w:rsidRDefault="00BF4B13" w:rsidP="00302219">
      <w:pPr>
        <w:ind w:firstLine="708"/>
        <w:contextualSpacing/>
        <w:jc w:val="both"/>
        <w:rPr>
          <w:sz w:val="28"/>
          <w:szCs w:val="28"/>
        </w:rPr>
      </w:pPr>
      <w:r>
        <w:rPr>
          <w:sz w:val="28"/>
          <w:szCs w:val="28"/>
        </w:rPr>
        <w:t>2)</w:t>
      </w:r>
      <w:r>
        <w:rPr>
          <w:sz w:val="28"/>
          <w:szCs w:val="28"/>
        </w:rPr>
        <w:tab/>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4B13" w:rsidRDefault="00BF4B13" w:rsidP="00302219">
      <w:pPr>
        <w:ind w:firstLine="708"/>
        <w:contextualSpacing/>
        <w:jc w:val="both"/>
        <w:rPr>
          <w:sz w:val="28"/>
          <w:szCs w:val="28"/>
        </w:rPr>
      </w:pPr>
      <w:r>
        <w:rPr>
          <w:sz w:val="28"/>
          <w:szCs w:val="28"/>
        </w:rPr>
        <w:t>3)</w:t>
      </w:r>
      <w:r>
        <w:rPr>
          <w:sz w:val="28"/>
          <w:szCs w:val="28"/>
        </w:rPr>
        <w:tab/>
        <w:t>осуществление авиационных мер по борьбе с вредными организмами.</w:t>
      </w:r>
    </w:p>
    <w:p w:rsidR="00BF4B13" w:rsidRDefault="00BF4B13" w:rsidP="00302219">
      <w:pPr>
        <w:tabs>
          <w:tab w:val="left" w:pos="851"/>
        </w:tabs>
        <w:suppressAutoHyphens w:val="0"/>
        <w:ind w:firstLine="709"/>
        <w:contextualSpacing/>
        <w:jc w:val="both"/>
        <w:outlineLvl w:val="2"/>
        <w:rPr>
          <w:b/>
          <w:bCs/>
          <w:sz w:val="32"/>
          <w:szCs w:val="32"/>
        </w:rPr>
      </w:pPr>
      <w:r>
        <w:rPr>
          <w:sz w:val="28"/>
          <w:szCs w:val="28"/>
        </w:rPr>
        <w:t>4.</w:t>
      </w:r>
      <w:r>
        <w:rPr>
          <w:sz w:val="28"/>
          <w:szCs w:val="28"/>
        </w:rPr>
        <w:tab/>
        <w:t>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Ханты-Мансийского района и органов местного самоуправления в порядке, установленном Правительством Российской Федерации</w:t>
      </w:r>
    </w:p>
    <w:p w:rsidR="00BF4B13" w:rsidRDefault="00BF4B13" w:rsidP="00302219">
      <w:pPr>
        <w:suppressAutoHyphens w:val="0"/>
        <w:spacing w:line="360" w:lineRule="auto"/>
        <w:ind w:firstLine="567"/>
        <w:jc w:val="center"/>
        <w:outlineLvl w:val="2"/>
        <w:rPr>
          <w:b/>
          <w:bCs/>
          <w:sz w:val="32"/>
          <w:szCs w:val="32"/>
        </w:rPr>
      </w:pPr>
    </w:p>
    <w:p w:rsidR="00BF4B13" w:rsidRPr="00302219" w:rsidRDefault="00BF4B13" w:rsidP="00302219">
      <w:pPr>
        <w:ind w:firstLine="709"/>
        <w:rPr>
          <w:b/>
          <w:color w:val="000000"/>
          <w:sz w:val="28"/>
          <w:szCs w:val="28"/>
        </w:rPr>
      </w:pPr>
      <w:r w:rsidRPr="00302219">
        <w:rPr>
          <w:b/>
          <w:color w:val="000000"/>
          <w:sz w:val="28"/>
          <w:szCs w:val="28"/>
        </w:rPr>
        <w:t>Статья 1</w:t>
      </w:r>
      <w:r>
        <w:rPr>
          <w:b/>
          <w:color w:val="000000"/>
          <w:sz w:val="28"/>
          <w:szCs w:val="28"/>
        </w:rPr>
        <w:t>1</w:t>
      </w:r>
      <w:r w:rsidRPr="00302219">
        <w:rPr>
          <w:b/>
          <w:color w:val="000000"/>
          <w:sz w:val="28"/>
          <w:szCs w:val="28"/>
        </w:rPr>
        <w:t>. Требования к архитектурному облику многоквартирных жилых домов</w:t>
      </w:r>
    </w:p>
    <w:p w:rsidR="00BF4B13" w:rsidRPr="00302219" w:rsidRDefault="00BF4B13" w:rsidP="00302219">
      <w:pPr>
        <w:numPr>
          <w:ilvl w:val="0"/>
          <w:numId w:val="27"/>
        </w:numPr>
        <w:suppressAutoHyphens w:val="0"/>
        <w:ind w:left="0" w:firstLine="709"/>
        <w:jc w:val="both"/>
        <w:rPr>
          <w:bCs/>
          <w:color w:val="000000"/>
          <w:sz w:val="28"/>
          <w:szCs w:val="28"/>
        </w:rPr>
      </w:pPr>
      <w:r w:rsidRPr="00302219">
        <w:rPr>
          <w:color w:val="000000"/>
          <w:sz w:val="28"/>
          <w:szCs w:val="28"/>
        </w:rPr>
        <w:t>Использование для создания архитектурно-художественного образа здания современных, долговечных строительных материалов.</w:t>
      </w:r>
    </w:p>
    <w:p w:rsidR="00BF4B13" w:rsidRPr="00302219" w:rsidRDefault="00BF4B13" w:rsidP="00302219">
      <w:pPr>
        <w:numPr>
          <w:ilvl w:val="0"/>
          <w:numId w:val="27"/>
        </w:numPr>
        <w:suppressAutoHyphens w:val="0"/>
        <w:ind w:left="0" w:firstLine="709"/>
        <w:jc w:val="both"/>
        <w:rPr>
          <w:bCs/>
          <w:color w:val="000000"/>
          <w:sz w:val="28"/>
          <w:szCs w:val="28"/>
        </w:rPr>
      </w:pPr>
      <w:r w:rsidRPr="00302219">
        <w:rPr>
          <w:color w:val="000000"/>
          <w:sz w:val="28"/>
          <w:szCs w:val="28"/>
        </w:rPr>
        <w:t>Применение для стеновых панелей и оконных заполнений алюминия, нержавеющей стали, медных сплавов, эмалей, стекла, пластиков и других новых материалов.</w:t>
      </w:r>
    </w:p>
    <w:p w:rsidR="00BF4B13" w:rsidRPr="00302219" w:rsidRDefault="00BF4B13" w:rsidP="00302219">
      <w:pPr>
        <w:numPr>
          <w:ilvl w:val="0"/>
          <w:numId w:val="27"/>
        </w:numPr>
        <w:suppressAutoHyphens w:val="0"/>
        <w:ind w:left="0" w:firstLine="709"/>
        <w:jc w:val="both"/>
        <w:rPr>
          <w:bCs/>
          <w:color w:val="000000"/>
          <w:sz w:val="28"/>
          <w:szCs w:val="28"/>
        </w:rPr>
      </w:pPr>
      <w:r w:rsidRPr="00302219">
        <w:rPr>
          <w:color w:val="000000"/>
          <w:sz w:val="28"/>
          <w:szCs w:val="28"/>
        </w:rPr>
        <w:t>При введении цвета предпочтение отдавать естественным цветам различных материалов.</w:t>
      </w:r>
    </w:p>
    <w:p w:rsidR="00BF4B13" w:rsidRPr="00302219" w:rsidRDefault="00BF4B13" w:rsidP="00302219">
      <w:pPr>
        <w:numPr>
          <w:ilvl w:val="0"/>
          <w:numId w:val="27"/>
        </w:numPr>
        <w:suppressAutoHyphens w:val="0"/>
        <w:ind w:left="0" w:firstLine="709"/>
        <w:jc w:val="both"/>
        <w:rPr>
          <w:bCs/>
          <w:color w:val="000000"/>
          <w:sz w:val="28"/>
          <w:szCs w:val="28"/>
        </w:rPr>
      </w:pPr>
      <w:r w:rsidRPr="00302219">
        <w:rPr>
          <w:bCs/>
          <w:color w:val="000000"/>
          <w:sz w:val="28"/>
          <w:szCs w:val="28"/>
        </w:rPr>
        <w:t>Архитектурных облик должен в первую очередь отражать назначение здание, его функциональную структуру, организацию внутренних пространств, связь с внешней средой, замкнутость или открытость во внешнее пространство.</w:t>
      </w:r>
    </w:p>
    <w:p w:rsidR="00BF4B13" w:rsidRPr="00302219" w:rsidRDefault="00BF4B13" w:rsidP="00302219">
      <w:pPr>
        <w:numPr>
          <w:ilvl w:val="0"/>
          <w:numId w:val="27"/>
        </w:numPr>
        <w:suppressAutoHyphens w:val="0"/>
        <w:ind w:left="0" w:firstLine="709"/>
        <w:jc w:val="both"/>
        <w:rPr>
          <w:bCs/>
          <w:color w:val="000000"/>
          <w:sz w:val="28"/>
          <w:szCs w:val="28"/>
        </w:rPr>
      </w:pPr>
      <w:r w:rsidRPr="00302219">
        <w:rPr>
          <w:bCs/>
          <w:color w:val="000000"/>
          <w:sz w:val="28"/>
          <w:szCs w:val="28"/>
        </w:rPr>
        <w:t>Архитектурный облик должен отражать климатические особенности региона (световой климат, направления преобладающих ветров в разное время года, низкие температуры воздуха и снегозаносы в северных районах, высокие температуры – в южных.)</w:t>
      </w:r>
    </w:p>
    <w:p w:rsidR="00BF4B13" w:rsidRPr="00302219" w:rsidRDefault="00BF4B13" w:rsidP="00302219">
      <w:pPr>
        <w:numPr>
          <w:ilvl w:val="0"/>
          <w:numId w:val="27"/>
        </w:numPr>
        <w:suppressAutoHyphens w:val="0"/>
        <w:ind w:left="0" w:firstLine="709"/>
        <w:jc w:val="both"/>
        <w:rPr>
          <w:bCs/>
          <w:color w:val="000000"/>
          <w:sz w:val="28"/>
          <w:szCs w:val="28"/>
        </w:rPr>
      </w:pPr>
      <w:r w:rsidRPr="00302219">
        <w:rPr>
          <w:bCs/>
          <w:color w:val="000000"/>
          <w:sz w:val="28"/>
          <w:szCs w:val="28"/>
        </w:rPr>
        <w:t>Создание художественной выразительности архитектурного образа посредством ритмичного повторения отдельных деталей и частей (колонн, балконов, эркеров и т.д.) или, наоборот, резким выделением главных или иных частей здания.</w:t>
      </w:r>
    </w:p>
    <w:p w:rsidR="00BF4B13" w:rsidRPr="00302219" w:rsidRDefault="00BF4B13" w:rsidP="00302219">
      <w:pPr>
        <w:numPr>
          <w:ilvl w:val="0"/>
          <w:numId w:val="27"/>
        </w:numPr>
        <w:suppressAutoHyphens w:val="0"/>
        <w:ind w:left="0" w:firstLine="709"/>
        <w:jc w:val="both"/>
        <w:rPr>
          <w:bCs/>
          <w:color w:val="000000"/>
          <w:sz w:val="28"/>
          <w:szCs w:val="28"/>
        </w:rPr>
      </w:pPr>
      <w:r w:rsidRPr="00302219">
        <w:rPr>
          <w:bCs/>
          <w:color w:val="000000"/>
          <w:sz w:val="28"/>
          <w:szCs w:val="28"/>
        </w:rPr>
        <w:t>Применение разной этажности в одном объекте.</w:t>
      </w:r>
    </w:p>
    <w:p w:rsidR="00BF4B13" w:rsidRPr="00302219" w:rsidRDefault="00BF4B13" w:rsidP="00302219">
      <w:pPr>
        <w:numPr>
          <w:ilvl w:val="0"/>
          <w:numId w:val="27"/>
        </w:numPr>
        <w:suppressAutoHyphens w:val="0"/>
        <w:ind w:left="0" w:firstLine="709"/>
        <w:jc w:val="both"/>
        <w:rPr>
          <w:bCs/>
          <w:color w:val="000000"/>
          <w:sz w:val="28"/>
          <w:szCs w:val="28"/>
        </w:rPr>
      </w:pPr>
      <w:r w:rsidRPr="00302219">
        <w:rPr>
          <w:bCs/>
          <w:color w:val="000000"/>
          <w:sz w:val="28"/>
          <w:szCs w:val="28"/>
        </w:rPr>
        <w:t>Устройство входных групп на уровне земли для исключения излишних конструкций, выполняемых в целях соблюдения требований по маломобильным группам населения.</w:t>
      </w:r>
    </w:p>
    <w:p w:rsidR="00BF4B13" w:rsidRPr="00302219" w:rsidRDefault="00BF4B13" w:rsidP="00302219">
      <w:pPr>
        <w:numPr>
          <w:ilvl w:val="0"/>
          <w:numId w:val="27"/>
        </w:numPr>
        <w:suppressAutoHyphens w:val="0"/>
        <w:ind w:left="0" w:firstLine="709"/>
        <w:jc w:val="both"/>
        <w:rPr>
          <w:bCs/>
          <w:color w:val="000000"/>
          <w:sz w:val="28"/>
          <w:szCs w:val="28"/>
        </w:rPr>
      </w:pPr>
      <w:r w:rsidRPr="00302219">
        <w:rPr>
          <w:bCs/>
          <w:color w:val="000000"/>
          <w:sz w:val="28"/>
          <w:szCs w:val="28"/>
        </w:rPr>
        <w:t>Встроенные помещения планировать только у жилых домов, выходящих на магистральные улицы.</w:t>
      </w:r>
    </w:p>
    <w:p w:rsidR="00BF4B13" w:rsidRPr="00302219" w:rsidRDefault="00BF4B13" w:rsidP="00302219">
      <w:pPr>
        <w:numPr>
          <w:ilvl w:val="0"/>
          <w:numId w:val="27"/>
        </w:numPr>
        <w:suppressAutoHyphens w:val="0"/>
        <w:ind w:left="0" w:firstLine="709"/>
        <w:jc w:val="both"/>
        <w:rPr>
          <w:bCs/>
          <w:color w:val="000000"/>
          <w:sz w:val="28"/>
          <w:szCs w:val="28"/>
        </w:rPr>
      </w:pPr>
      <w:r w:rsidRPr="00302219">
        <w:rPr>
          <w:bCs/>
          <w:color w:val="000000"/>
          <w:sz w:val="28"/>
          <w:szCs w:val="28"/>
        </w:rPr>
        <w:t>Тщательная проработка вопросов загрузки и обслуживания строенных помещений.</w:t>
      </w:r>
    </w:p>
    <w:p w:rsidR="00BF4B13" w:rsidRPr="00302219" w:rsidRDefault="00BF4B13" w:rsidP="00302219">
      <w:pPr>
        <w:numPr>
          <w:ilvl w:val="0"/>
          <w:numId w:val="27"/>
        </w:numPr>
        <w:suppressAutoHyphens w:val="0"/>
        <w:ind w:left="0" w:firstLine="709"/>
        <w:jc w:val="both"/>
        <w:rPr>
          <w:bCs/>
          <w:color w:val="000000"/>
          <w:sz w:val="28"/>
          <w:szCs w:val="28"/>
        </w:rPr>
      </w:pPr>
      <w:r w:rsidRPr="00302219">
        <w:rPr>
          <w:bCs/>
          <w:color w:val="000000"/>
          <w:sz w:val="28"/>
          <w:szCs w:val="28"/>
        </w:rPr>
        <w:t>Разработка концепций цветовых решений и конструкций фасадов в границах улицы или квартала.</w:t>
      </w:r>
    </w:p>
    <w:p w:rsidR="00BF4B13" w:rsidRPr="00302219" w:rsidRDefault="00BF4B13" w:rsidP="00302219">
      <w:pPr>
        <w:numPr>
          <w:ilvl w:val="0"/>
          <w:numId w:val="27"/>
        </w:numPr>
        <w:suppressAutoHyphens w:val="0"/>
        <w:ind w:left="0" w:firstLine="709"/>
        <w:jc w:val="both"/>
        <w:rPr>
          <w:bCs/>
          <w:color w:val="000000"/>
          <w:sz w:val="28"/>
          <w:szCs w:val="28"/>
        </w:rPr>
      </w:pPr>
      <w:r w:rsidRPr="00302219">
        <w:rPr>
          <w:bCs/>
          <w:color w:val="000000"/>
          <w:sz w:val="28"/>
          <w:szCs w:val="28"/>
        </w:rPr>
        <w:t>Проработка вопроса использования дополнительных преимуществ для жильцов первых этажей.</w:t>
      </w:r>
    </w:p>
    <w:p w:rsidR="00BF4B13" w:rsidRPr="00302219" w:rsidRDefault="00BF4B13" w:rsidP="00302219">
      <w:pPr>
        <w:numPr>
          <w:ilvl w:val="0"/>
          <w:numId w:val="27"/>
        </w:numPr>
        <w:suppressAutoHyphens w:val="0"/>
        <w:ind w:left="0" w:firstLine="709"/>
        <w:jc w:val="both"/>
        <w:rPr>
          <w:bCs/>
          <w:color w:val="000000"/>
          <w:sz w:val="28"/>
          <w:szCs w:val="28"/>
        </w:rPr>
      </w:pPr>
      <w:r w:rsidRPr="00302219">
        <w:rPr>
          <w:bCs/>
          <w:color w:val="000000"/>
          <w:sz w:val="28"/>
          <w:szCs w:val="28"/>
        </w:rPr>
        <w:t>При наличии встроенных помещений приведение к однообразию информационных носителей.</w:t>
      </w:r>
    </w:p>
    <w:p w:rsidR="00BF4B13" w:rsidRPr="00302219" w:rsidRDefault="00BF4B13" w:rsidP="00302219">
      <w:pPr>
        <w:numPr>
          <w:ilvl w:val="0"/>
          <w:numId w:val="27"/>
        </w:numPr>
        <w:suppressAutoHyphens w:val="0"/>
        <w:ind w:left="0" w:firstLine="709"/>
        <w:jc w:val="both"/>
        <w:rPr>
          <w:bCs/>
          <w:color w:val="000000"/>
          <w:sz w:val="28"/>
          <w:szCs w:val="28"/>
        </w:rPr>
      </w:pPr>
      <w:r w:rsidRPr="00302219">
        <w:rPr>
          <w:bCs/>
          <w:color w:val="000000"/>
          <w:sz w:val="28"/>
          <w:szCs w:val="28"/>
        </w:rPr>
        <w:t>Неукоснительное соблюдение противопожарных требований – для гарантированной, при соответствующем подборе конструкций, степени огнестойкости.</w:t>
      </w:r>
    </w:p>
    <w:p w:rsidR="00BF4B13" w:rsidRPr="00302219" w:rsidRDefault="00BF4B13" w:rsidP="00302219">
      <w:pPr>
        <w:numPr>
          <w:ilvl w:val="0"/>
          <w:numId w:val="27"/>
        </w:numPr>
        <w:suppressAutoHyphens w:val="0"/>
        <w:ind w:left="0" w:firstLine="709"/>
        <w:jc w:val="both"/>
        <w:rPr>
          <w:bCs/>
          <w:color w:val="000000"/>
          <w:sz w:val="28"/>
          <w:szCs w:val="28"/>
        </w:rPr>
      </w:pPr>
      <w:r w:rsidRPr="00302219">
        <w:rPr>
          <w:bCs/>
          <w:color w:val="000000"/>
          <w:sz w:val="28"/>
          <w:szCs w:val="28"/>
        </w:rPr>
        <w:t>Надежность всех конструкций узлов и механизмов – способность безотказно выполнять заданные функции в течение всего периода эксплуатации.</w:t>
      </w:r>
    </w:p>
    <w:p w:rsidR="00BF4B13" w:rsidRPr="00302219" w:rsidRDefault="00BF4B13" w:rsidP="00302219">
      <w:pPr>
        <w:numPr>
          <w:ilvl w:val="0"/>
          <w:numId w:val="27"/>
        </w:numPr>
        <w:suppressAutoHyphens w:val="0"/>
        <w:ind w:left="0" w:firstLine="709"/>
        <w:jc w:val="both"/>
        <w:rPr>
          <w:bCs/>
          <w:color w:val="000000"/>
          <w:sz w:val="28"/>
          <w:szCs w:val="28"/>
        </w:rPr>
      </w:pPr>
      <w:r w:rsidRPr="00302219">
        <w:rPr>
          <w:bCs/>
          <w:color w:val="000000"/>
          <w:sz w:val="28"/>
          <w:szCs w:val="28"/>
        </w:rPr>
        <w:t>Обязательное наличие лоджий или закрытых балконов.</w:t>
      </w:r>
    </w:p>
    <w:p w:rsidR="00BF4B13" w:rsidRPr="00302219" w:rsidRDefault="00BF4B13" w:rsidP="00302219">
      <w:pPr>
        <w:jc w:val="both"/>
        <w:rPr>
          <w:color w:val="000000"/>
          <w:sz w:val="28"/>
          <w:szCs w:val="28"/>
        </w:rPr>
      </w:pPr>
    </w:p>
    <w:p w:rsidR="00BF4B13" w:rsidRPr="00302219" w:rsidRDefault="00BF4B13" w:rsidP="00302219">
      <w:pPr>
        <w:autoSpaceDE w:val="0"/>
        <w:autoSpaceDN w:val="0"/>
        <w:adjustRightInd w:val="0"/>
        <w:ind w:firstLine="708"/>
        <w:jc w:val="both"/>
        <w:outlineLvl w:val="0"/>
        <w:rPr>
          <w:b/>
          <w:bCs/>
          <w:color w:val="000000"/>
          <w:sz w:val="28"/>
          <w:szCs w:val="28"/>
        </w:rPr>
      </w:pPr>
      <w:r w:rsidRPr="00302219">
        <w:rPr>
          <w:b/>
          <w:bCs/>
          <w:color w:val="000000"/>
          <w:sz w:val="28"/>
          <w:szCs w:val="28"/>
        </w:rPr>
        <w:t>Статья 1</w:t>
      </w:r>
      <w:r>
        <w:rPr>
          <w:b/>
          <w:bCs/>
          <w:color w:val="000000"/>
          <w:sz w:val="28"/>
          <w:szCs w:val="28"/>
        </w:rPr>
        <w:t>2</w:t>
      </w:r>
      <w:r w:rsidRPr="00302219">
        <w:rPr>
          <w:b/>
          <w:bCs/>
          <w:color w:val="000000"/>
          <w:sz w:val="28"/>
          <w:szCs w:val="28"/>
        </w:rPr>
        <w:t>. Обеспечение безопасных условий проживания при эксплуатации многоквартирного жилого здания</w:t>
      </w:r>
    </w:p>
    <w:p w:rsidR="00BF4B13" w:rsidRPr="00302219" w:rsidRDefault="00BF4B13" w:rsidP="00302219">
      <w:pPr>
        <w:autoSpaceDE w:val="0"/>
        <w:autoSpaceDN w:val="0"/>
        <w:adjustRightInd w:val="0"/>
        <w:ind w:firstLine="709"/>
        <w:jc w:val="both"/>
        <w:rPr>
          <w:color w:val="000000"/>
          <w:sz w:val="28"/>
          <w:szCs w:val="28"/>
        </w:rPr>
      </w:pPr>
      <w:r w:rsidRPr="00302219">
        <w:rPr>
          <w:color w:val="000000"/>
          <w:sz w:val="28"/>
          <w:szCs w:val="28"/>
        </w:rPr>
        <w:t xml:space="preserve">1. В целях обеспечения безопасных и безвредных условий проживания в здании должны поддерживаться: микроклимат (температура, влажность, содержание вредных веществ и др.), освещенность и инсоляция, шумозащищенность и защита от вибрации в соответствии с </w:t>
      </w:r>
      <w:hyperlink r:id="rId12" w:history="1">
        <w:r w:rsidRPr="00302219">
          <w:rPr>
            <w:rStyle w:val="Hyperlink"/>
            <w:color w:val="000000"/>
            <w:sz w:val="28"/>
            <w:szCs w:val="28"/>
          </w:rPr>
          <w:t>ГОСТ 12.1.036</w:t>
        </w:r>
      </w:hyperlink>
      <w:r w:rsidRPr="00302219">
        <w:rPr>
          <w:color w:val="000000"/>
          <w:sz w:val="28"/>
          <w:szCs w:val="28"/>
        </w:rPr>
        <w:t xml:space="preserve">, </w:t>
      </w:r>
      <w:hyperlink r:id="rId13" w:history="1">
        <w:r w:rsidRPr="00302219">
          <w:rPr>
            <w:rStyle w:val="Hyperlink"/>
            <w:color w:val="000000"/>
            <w:sz w:val="28"/>
            <w:szCs w:val="28"/>
          </w:rPr>
          <w:t>ГОСТ 17.2.3.01</w:t>
        </w:r>
      </w:hyperlink>
      <w:r w:rsidRPr="00302219">
        <w:rPr>
          <w:color w:val="000000"/>
          <w:sz w:val="28"/>
          <w:szCs w:val="28"/>
        </w:rPr>
        <w:t xml:space="preserve">, </w:t>
      </w:r>
      <w:hyperlink r:id="rId14" w:history="1">
        <w:r w:rsidRPr="00302219">
          <w:rPr>
            <w:rStyle w:val="Hyperlink"/>
            <w:color w:val="000000"/>
            <w:sz w:val="28"/>
            <w:szCs w:val="28"/>
          </w:rPr>
          <w:t>СанПиН 2.1.4.1074</w:t>
        </w:r>
      </w:hyperlink>
      <w:r w:rsidRPr="00302219">
        <w:rPr>
          <w:color w:val="000000"/>
          <w:sz w:val="28"/>
          <w:szCs w:val="28"/>
        </w:rPr>
        <w:t xml:space="preserve">, </w:t>
      </w:r>
      <w:hyperlink r:id="rId15" w:history="1">
        <w:r w:rsidRPr="00302219">
          <w:rPr>
            <w:rStyle w:val="Hyperlink"/>
            <w:color w:val="000000"/>
            <w:sz w:val="28"/>
            <w:szCs w:val="28"/>
          </w:rPr>
          <w:t>СанПиН 2.1.2.2645</w:t>
        </w:r>
      </w:hyperlink>
      <w:r w:rsidRPr="00302219">
        <w:rPr>
          <w:color w:val="000000"/>
          <w:sz w:val="28"/>
          <w:szCs w:val="28"/>
        </w:rPr>
        <w:t xml:space="preserve">, </w:t>
      </w:r>
      <w:hyperlink r:id="rId16" w:history="1">
        <w:r w:rsidRPr="00302219">
          <w:rPr>
            <w:rStyle w:val="Hyperlink"/>
            <w:color w:val="000000"/>
            <w:sz w:val="28"/>
            <w:szCs w:val="28"/>
          </w:rPr>
          <w:t>СН 2.2.4/2.1.8.562</w:t>
        </w:r>
      </w:hyperlink>
      <w:r w:rsidRPr="00302219">
        <w:rPr>
          <w:color w:val="000000"/>
          <w:sz w:val="28"/>
          <w:szCs w:val="28"/>
        </w:rPr>
        <w:t xml:space="preserve"> и </w:t>
      </w:r>
      <w:hyperlink r:id="rId17" w:history="1">
        <w:r w:rsidRPr="00302219">
          <w:rPr>
            <w:rStyle w:val="Hyperlink"/>
            <w:color w:val="000000"/>
            <w:sz w:val="28"/>
            <w:szCs w:val="28"/>
          </w:rPr>
          <w:t>СН 2.2.4/2.1.8.566</w:t>
        </w:r>
      </w:hyperlink>
      <w:r w:rsidRPr="00302219">
        <w:rPr>
          <w:color w:val="000000"/>
          <w:sz w:val="28"/>
          <w:szCs w:val="28"/>
        </w:rPr>
        <w:t xml:space="preserve">. </w:t>
      </w:r>
    </w:p>
    <w:p w:rsidR="00BF4B13" w:rsidRPr="00302219" w:rsidRDefault="00BF4B13" w:rsidP="00302219">
      <w:pPr>
        <w:autoSpaceDE w:val="0"/>
        <w:autoSpaceDN w:val="0"/>
        <w:adjustRightInd w:val="0"/>
        <w:ind w:firstLine="709"/>
        <w:jc w:val="both"/>
        <w:rPr>
          <w:color w:val="000000"/>
          <w:sz w:val="28"/>
          <w:szCs w:val="28"/>
        </w:rPr>
      </w:pPr>
      <w:r w:rsidRPr="00302219">
        <w:rPr>
          <w:color w:val="000000"/>
          <w:sz w:val="28"/>
          <w:szCs w:val="28"/>
        </w:rPr>
        <w:t xml:space="preserve">2. В соответствии с </w:t>
      </w:r>
      <w:hyperlink r:id="rId18" w:history="1">
        <w:r w:rsidRPr="00302219">
          <w:rPr>
            <w:rStyle w:val="Hyperlink"/>
            <w:color w:val="000000"/>
            <w:sz w:val="28"/>
            <w:szCs w:val="28"/>
          </w:rPr>
          <w:t>СанПиН 2.1.2.2645</w:t>
        </w:r>
      </w:hyperlink>
      <w:r w:rsidRPr="00302219">
        <w:rPr>
          <w:color w:val="000000"/>
          <w:sz w:val="28"/>
          <w:szCs w:val="28"/>
        </w:rPr>
        <w:t xml:space="preserve"> наружные ограждающие конструкции многоквартирного жилого здания должны сохранять теплоизоляцию, обеспечивающую в холодный период года относительную влажность воздуха в жилых комнатах не более 60%, температуру отапливаемых помещений - не менее 18 C.</w:t>
      </w:r>
    </w:p>
    <w:p w:rsidR="00BF4B13" w:rsidRPr="00302219" w:rsidRDefault="00BF4B13" w:rsidP="00302219">
      <w:pPr>
        <w:autoSpaceDE w:val="0"/>
        <w:autoSpaceDN w:val="0"/>
        <w:adjustRightInd w:val="0"/>
        <w:ind w:firstLine="709"/>
        <w:jc w:val="both"/>
        <w:rPr>
          <w:color w:val="000000"/>
          <w:sz w:val="28"/>
          <w:szCs w:val="28"/>
        </w:rPr>
      </w:pPr>
      <w:r w:rsidRPr="00302219">
        <w:rPr>
          <w:color w:val="000000"/>
          <w:sz w:val="28"/>
          <w:szCs w:val="28"/>
        </w:rPr>
        <w:t xml:space="preserve">3. В соответствии с </w:t>
      </w:r>
      <w:hyperlink r:id="rId19" w:history="1">
        <w:r w:rsidRPr="00302219">
          <w:rPr>
            <w:rStyle w:val="Hyperlink"/>
            <w:color w:val="000000"/>
            <w:sz w:val="28"/>
            <w:szCs w:val="28"/>
          </w:rPr>
          <w:t>СанПиН 2.1.2.2645</w:t>
        </w:r>
      </w:hyperlink>
      <w:r w:rsidRPr="00302219">
        <w:rPr>
          <w:color w:val="000000"/>
          <w:sz w:val="28"/>
          <w:szCs w:val="28"/>
        </w:rPr>
        <w:t xml:space="preserve"> должна быть обеспечена изоляция от проникновения наружного холодного воздуха, пароизоляция от диффузии водяного пара из помещения, обеспечивающие отсутствие конденсации влаги на внутренних поверхностях глухих ограждающих конструкций и препятствующие накоплению излишней влаги в конструкциях жилого здания.</w:t>
      </w:r>
    </w:p>
    <w:p w:rsidR="00BF4B13" w:rsidRPr="00302219" w:rsidRDefault="00BF4B13" w:rsidP="00302219">
      <w:pPr>
        <w:autoSpaceDE w:val="0"/>
        <w:autoSpaceDN w:val="0"/>
        <w:adjustRightInd w:val="0"/>
        <w:ind w:firstLine="709"/>
        <w:jc w:val="both"/>
        <w:rPr>
          <w:color w:val="000000"/>
          <w:sz w:val="28"/>
          <w:szCs w:val="28"/>
        </w:rPr>
      </w:pPr>
      <w:r w:rsidRPr="00302219">
        <w:rPr>
          <w:color w:val="000000"/>
          <w:sz w:val="28"/>
          <w:szCs w:val="28"/>
        </w:rPr>
        <w:t xml:space="preserve">4. Теплозащитные показатели ограждающих конструкций теплого чердака должны соответствовать требованиям </w:t>
      </w:r>
      <w:hyperlink r:id="rId20" w:history="1">
        <w:r w:rsidRPr="00302219">
          <w:rPr>
            <w:rStyle w:val="Hyperlink"/>
            <w:color w:val="000000"/>
            <w:sz w:val="28"/>
            <w:szCs w:val="28"/>
          </w:rPr>
          <w:t>СП 50.13330</w:t>
        </w:r>
      </w:hyperlink>
      <w:r w:rsidRPr="00302219">
        <w:rPr>
          <w:color w:val="000000"/>
          <w:sz w:val="28"/>
          <w:szCs w:val="28"/>
        </w:rPr>
        <w:t xml:space="preserve"> </w:t>
      </w:r>
    </w:p>
    <w:p w:rsidR="00BF4B13" w:rsidRPr="00302219" w:rsidRDefault="00BF4B13" w:rsidP="00302219">
      <w:pPr>
        <w:autoSpaceDE w:val="0"/>
        <w:autoSpaceDN w:val="0"/>
        <w:adjustRightInd w:val="0"/>
        <w:ind w:firstLine="709"/>
        <w:jc w:val="both"/>
        <w:rPr>
          <w:color w:val="000000"/>
          <w:sz w:val="28"/>
          <w:szCs w:val="28"/>
        </w:rPr>
      </w:pPr>
      <w:r w:rsidRPr="00302219">
        <w:rPr>
          <w:color w:val="000000"/>
          <w:sz w:val="28"/>
          <w:szCs w:val="28"/>
        </w:rPr>
        <w:t xml:space="preserve">5. Скорость движения воздуха во всех вентилируемых жилых помещениях должна соответствовать нормам, установленным в </w:t>
      </w:r>
      <w:hyperlink r:id="rId21" w:history="1">
        <w:r w:rsidRPr="00302219">
          <w:rPr>
            <w:rStyle w:val="Hyperlink"/>
            <w:color w:val="000000"/>
            <w:sz w:val="28"/>
            <w:szCs w:val="28"/>
          </w:rPr>
          <w:t>СанПиН 2.1.2.2645</w:t>
        </w:r>
      </w:hyperlink>
      <w:r w:rsidRPr="00302219">
        <w:rPr>
          <w:color w:val="000000"/>
          <w:sz w:val="28"/>
          <w:szCs w:val="28"/>
        </w:rPr>
        <w:t>.</w:t>
      </w:r>
    </w:p>
    <w:p w:rsidR="00BF4B13" w:rsidRPr="00302219" w:rsidRDefault="00BF4B13" w:rsidP="00302219">
      <w:pPr>
        <w:autoSpaceDE w:val="0"/>
        <w:autoSpaceDN w:val="0"/>
        <w:adjustRightInd w:val="0"/>
        <w:ind w:firstLine="709"/>
        <w:jc w:val="both"/>
        <w:rPr>
          <w:color w:val="000000"/>
          <w:sz w:val="28"/>
          <w:szCs w:val="28"/>
        </w:rPr>
      </w:pPr>
      <w:r w:rsidRPr="00302219">
        <w:rPr>
          <w:color w:val="000000"/>
          <w:sz w:val="28"/>
          <w:szCs w:val="28"/>
        </w:rPr>
        <w:t xml:space="preserve">6. Концентрация химических веществ в воздухе жилого помещения должна соответствовать предельно допустимой концентрации загрязняющих веществ, установленных в </w:t>
      </w:r>
      <w:hyperlink r:id="rId22" w:history="1">
        <w:r w:rsidRPr="00302219">
          <w:rPr>
            <w:rStyle w:val="Hyperlink"/>
            <w:color w:val="000000"/>
            <w:sz w:val="28"/>
            <w:szCs w:val="28"/>
          </w:rPr>
          <w:t>СанПиН 2.1.2.2645</w:t>
        </w:r>
      </w:hyperlink>
      <w:r w:rsidRPr="00302219">
        <w:rPr>
          <w:color w:val="000000"/>
          <w:sz w:val="28"/>
          <w:szCs w:val="28"/>
        </w:rPr>
        <w:t>.</w:t>
      </w:r>
    </w:p>
    <w:p w:rsidR="00BF4B13" w:rsidRPr="00302219" w:rsidRDefault="00BF4B13" w:rsidP="00302219">
      <w:pPr>
        <w:autoSpaceDE w:val="0"/>
        <w:autoSpaceDN w:val="0"/>
        <w:adjustRightInd w:val="0"/>
        <w:ind w:firstLine="709"/>
        <w:jc w:val="both"/>
        <w:rPr>
          <w:color w:val="000000"/>
          <w:sz w:val="28"/>
          <w:szCs w:val="28"/>
        </w:rPr>
      </w:pPr>
      <w:r w:rsidRPr="00302219">
        <w:rPr>
          <w:color w:val="000000"/>
          <w:sz w:val="28"/>
          <w:szCs w:val="28"/>
        </w:rPr>
        <w:t xml:space="preserve">7. В жилом помещении допустимые уровни звукового давления в октавных полосах частот, эквивалентные и максимальные уровни звука и проникающего шума должны соответствовать значениям, установленным в </w:t>
      </w:r>
      <w:hyperlink r:id="rId23" w:history="1">
        <w:r w:rsidRPr="00302219">
          <w:rPr>
            <w:rStyle w:val="Hyperlink"/>
            <w:color w:val="000000"/>
            <w:sz w:val="28"/>
            <w:szCs w:val="28"/>
          </w:rPr>
          <w:t>СанПиН 2.1.2.2645</w:t>
        </w:r>
      </w:hyperlink>
      <w:r w:rsidRPr="00302219">
        <w:rPr>
          <w:color w:val="000000"/>
          <w:sz w:val="28"/>
          <w:szCs w:val="28"/>
        </w:rPr>
        <w:t>.</w:t>
      </w:r>
    </w:p>
    <w:p w:rsidR="00BF4B13" w:rsidRPr="00302219" w:rsidRDefault="00BF4B13" w:rsidP="00302219">
      <w:pPr>
        <w:autoSpaceDE w:val="0"/>
        <w:autoSpaceDN w:val="0"/>
        <w:adjustRightInd w:val="0"/>
        <w:ind w:firstLine="709"/>
        <w:jc w:val="both"/>
        <w:rPr>
          <w:color w:val="000000"/>
          <w:sz w:val="28"/>
          <w:szCs w:val="28"/>
        </w:rPr>
      </w:pPr>
      <w:r w:rsidRPr="00302219">
        <w:rPr>
          <w:color w:val="000000"/>
          <w:sz w:val="28"/>
          <w:szCs w:val="28"/>
        </w:rPr>
        <w:t xml:space="preserve">8. В целях исключения проникновения шума в жилые помещения от инженерного оборудования, расположенного в подвале, должны быть выполнены мероприятия (согласно </w:t>
      </w:r>
      <w:hyperlink r:id="rId24" w:history="1">
        <w:r w:rsidRPr="00302219">
          <w:rPr>
            <w:rStyle w:val="Hyperlink"/>
            <w:color w:val="000000"/>
            <w:sz w:val="28"/>
            <w:szCs w:val="28"/>
          </w:rPr>
          <w:t>СП 51.13330</w:t>
        </w:r>
      </w:hyperlink>
      <w:r w:rsidRPr="00302219">
        <w:rPr>
          <w:color w:val="000000"/>
          <w:sz w:val="28"/>
          <w:szCs w:val="28"/>
        </w:rPr>
        <w:t>), снижающие уровень шума (звукоизоляция помещения, установка фундамента насосов на виброоснование, установка вибровставок на напорных трубопроводах, изоляция мест пересечения трубопроводов с конструкциями зданий).</w:t>
      </w:r>
    </w:p>
    <w:p w:rsidR="00BF4B13" w:rsidRPr="00302219" w:rsidRDefault="00BF4B13" w:rsidP="00302219">
      <w:pPr>
        <w:autoSpaceDE w:val="0"/>
        <w:autoSpaceDN w:val="0"/>
        <w:adjustRightInd w:val="0"/>
        <w:ind w:firstLine="709"/>
        <w:jc w:val="both"/>
        <w:rPr>
          <w:color w:val="000000"/>
          <w:sz w:val="28"/>
          <w:szCs w:val="28"/>
        </w:rPr>
      </w:pPr>
      <w:r w:rsidRPr="00302219">
        <w:rPr>
          <w:color w:val="000000"/>
          <w:sz w:val="28"/>
          <w:szCs w:val="28"/>
        </w:rPr>
        <w:t xml:space="preserve">9. Вибрация в жилых зданиях не должна превышать показателей, установленных </w:t>
      </w:r>
      <w:hyperlink r:id="rId25" w:history="1">
        <w:r w:rsidRPr="00302219">
          <w:rPr>
            <w:rStyle w:val="Hyperlink"/>
            <w:color w:val="000000"/>
            <w:sz w:val="28"/>
            <w:szCs w:val="28"/>
          </w:rPr>
          <w:t>СН 2.2.4/2.1.8.566</w:t>
        </w:r>
      </w:hyperlink>
      <w:r w:rsidRPr="00302219">
        <w:rPr>
          <w:color w:val="000000"/>
          <w:sz w:val="28"/>
          <w:szCs w:val="28"/>
        </w:rPr>
        <w:t>.</w:t>
      </w:r>
    </w:p>
    <w:p w:rsidR="00BF4B13" w:rsidRPr="00302219" w:rsidRDefault="00BF4B13" w:rsidP="00302219">
      <w:pPr>
        <w:suppressAutoHyphens w:val="0"/>
        <w:ind w:firstLine="567"/>
        <w:jc w:val="both"/>
        <w:outlineLvl w:val="2"/>
        <w:rPr>
          <w:b/>
          <w:bCs/>
          <w:color w:val="000000"/>
          <w:sz w:val="32"/>
          <w:szCs w:val="32"/>
        </w:rPr>
      </w:pPr>
      <w:bookmarkStart w:id="123" w:name="Par17"/>
      <w:bookmarkEnd w:id="123"/>
      <w:r w:rsidRPr="00302219">
        <w:rPr>
          <w:color w:val="000000"/>
          <w:sz w:val="28"/>
          <w:szCs w:val="28"/>
        </w:rPr>
        <w:t xml:space="preserve">10. В жилом помещении интенсивность электромагнитного излучения радиочастотного диапазона от стационарных передающих радиотехнических объектов (30 кГц - 300 ГГц) не должна превышать допустимых значений, установленных </w:t>
      </w:r>
      <w:hyperlink r:id="rId26" w:history="1">
        <w:r w:rsidRPr="00302219">
          <w:rPr>
            <w:rStyle w:val="Hyperlink"/>
            <w:color w:val="000000"/>
            <w:sz w:val="28"/>
            <w:szCs w:val="28"/>
          </w:rPr>
          <w:t>СанПиН 2.1.2.2645</w:t>
        </w:r>
      </w:hyperlink>
    </w:p>
    <w:p w:rsidR="00BF4B13" w:rsidRPr="003B7FDA" w:rsidRDefault="00BF4B13" w:rsidP="00302219">
      <w:pPr>
        <w:suppressAutoHyphens w:val="0"/>
        <w:ind w:firstLine="567"/>
        <w:jc w:val="both"/>
        <w:outlineLvl w:val="2"/>
        <w:rPr>
          <w:b/>
          <w:bCs/>
          <w:sz w:val="32"/>
          <w:szCs w:val="32"/>
        </w:rPr>
      </w:pPr>
    </w:p>
    <w:p w:rsidR="00BF4B13" w:rsidRDefault="00BF4B13" w:rsidP="00302219">
      <w:pPr>
        <w:suppressAutoHyphens w:val="0"/>
        <w:spacing w:line="360" w:lineRule="auto"/>
        <w:ind w:firstLine="567"/>
        <w:jc w:val="center"/>
        <w:outlineLvl w:val="2"/>
        <w:rPr>
          <w:b/>
          <w:bCs/>
          <w:sz w:val="32"/>
          <w:szCs w:val="32"/>
        </w:rPr>
      </w:pPr>
    </w:p>
    <w:p w:rsidR="00BF4B13" w:rsidRDefault="00BF4B13" w:rsidP="00302219">
      <w:pPr>
        <w:suppressAutoHyphens w:val="0"/>
        <w:spacing w:line="360" w:lineRule="auto"/>
        <w:ind w:firstLine="567"/>
        <w:jc w:val="center"/>
        <w:outlineLvl w:val="2"/>
        <w:rPr>
          <w:b/>
          <w:bCs/>
          <w:sz w:val="32"/>
          <w:szCs w:val="32"/>
        </w:rPr>
      </w:pPr>
    </w:p>
    <w:p w:rsidR="00BF4B13" w:rsidRDefault="00BF4B13" w:rsidP="00302219">
      <w:pPr>
        <w:suppressAutoHyphens w:val="0"/>
        <w:spacing w:line="360" w:lineRule="auto"/>
        <w:ind w:firstLine="567"/>
        <w:jc w:val="center"/>
        <w:outlineLvl w:val="2"/>
        <w:rPr>
          <w:b/>
          <w:bCs/>
          <w:sz w:val="32"/>
          <w:szCs w:val="32"/>
        </w:rPr>
      </w:pPr>
    </w:p>
    <w:bookmarkEnd w:id="119"/>
    <w:bookmarkEnd w:id="120"/>
    <w:bookmarkEnd w:id="121"/>
    <w:bookmarkEnd w:id="122"/>
    <w:p w:rsidR="00BF4B13" w:rsidRPr="003B7FDA" w:rsidRDefault="00BF4B13" w:rsidP="00302219">
      <w:pPr>
        <w:suppressAutoHyphens w:val="0"/>
        <w:spacing w:line="360" w:lineRule="auto"/>
        <w:ind w:firstLine="567"/>
        <w:jc w:val="center"/>
        <w:outlineLvl w:val="2"/>
        <w:rPr>
          <w:b/>
          <w:bCs/>
          <w:color w:val="FF0000"/>
          <w:sz w:val="32"/>
          <w:szCs w:val="32"/>
        </w:rPr>
      </w:pPr>
    </w:p>
    <w:p w:rsidR="00BF4B13" w:rsidRDefault="00BF4B13" w:rsidP="00215F86">
      <w:pPr>
        <w:tabs>
          <w:tab w:val="left" w:pos="851"/>
        </w:tabs>
        <w:suppressAutoHyphens w:val="0"/>
        <w:ind w:firstLine="709"/>
        <w:contextualSpacing/>
        <w:jc w:val="both"/>
        <w:rPr>
          <w:b/>
          <w:bCs/>
          <w:sz w:val="32"/>
          <w:szCs w:val="32"/>
        </w:rPr>
        <w:sectPr w:rsidR="00BF4B13" w:rsidSect="00215F86">
          <w:headerReference w:type="default" r:id="rId27"/>
          <w:footerReference w:type="even" r:id="rId28"/>
          <w:footerReference w:type="default" r:id="rId29"/>
          <w:headerReference w:type="first" r:id="rId30"/>
          <w:footerReference w:type="first" r:id="rId31"/>
          <w:pgSz w:w="11906" w:h="16838"/>
          <w:pgMar w:top="1134" w:right="707" w:bottom="1134" w:left="1701" w:header="720" w:footer="709" w:gutter="0"/>
          <w:cols w:space="720"/>
          <w:docGrid w:linePitch="360"/>
        </w:sectPr>
      </w:pPr>
    </w:p>
    <w:p w:rsidR="00BF4B13" w:rsidRPr="00755749" w:rsidRDefault="00BF4B13" w:rsidP="00F4251D">
      <w:pPr>
        <w:jc w:val="right"/>
        <w:rPr>
          <w:sz w:val="28"/>
          <w:szCs w:val="28"/>
        </w:rPr>
      </w:pPr>
      <w:r w:rsidRPr="00755749">
        <w:rPr>
          <w:sz w:val="28"/>
          <w:szCs w:val="28"/>
        </w:rPr>
        <w:t>Приложение 2</w:t>
      </w:r>
    </w:p>
    <w:p w:rsidR="00BF4B13" w:rsidRPr="00755749" w:rsidRDefault="00BF4B13" w:rsidP="00F4251D">
      <w:pPr>
        <w:jc w:val="right"/>
        <w:rPr>
          <w:sz w:val="28"/>
          <w:szCs w:val="28"/>
        </w:rPr>
      </w:pPr>
      <w:r w:rsidRPr="00755749">
        <w:rPr>
          <w:sz w:val="28"/>
          <w:szCs w:val="28"/>
        </w:rPr>
        <w:t>к правилам землепользования и застройки</w:t>
      </w:r>
    </w:p>
    <w:p w:rsidR="00BF4B13" w:rsidRDefault="00BF4B13" w:rsidP="00F4251D">
      <w:pPr>
        <w:jc w:val="right"/>
        <w:rPr>
          <w:sz w:val="28"/>
          <w:szCs w:val="28"/>
        </w:rPr>
      </w:pPr>
      <w:r w:rsidRPr="00755749">
        <w:rPr>
          <w:sz w:val="28"/>
          <w:szCs w:val="28"/>
        </w:rPr>
        <w:t>сельско</w:t>
      </w:r>
      <w:r>
        <w:rPr>
          <w:sz w:val="28"/>
          <w:szCs w:val="28"/>
        </w:rPr>
        <w:t>го</w:t>
      </w:r>
      <w:r w:rsidRPr="00755749">
        <w:rPr>
          <w:sz w:val="28"/>
          <w:szCs w:val="28"/>
        </w:rPr>
        <w:t xml:space="preserve"> поселени</w:t>
      </w:r>
      <w:r>
        <w:rPr>
          <w:sz w:val="28"/>
          <w:szCs w:val="28"/>
        </w:rPr>
        <w:t>я</w:t>
      </w:r>
      <w:r w:rsidRPr="00755749">
        <w:rPr>
          <w:sz w:val="28"/>
          <w:szCs w:val="28"/>
        </w:rPr>
        <w:t xml:space="preserve"> </w:t>
      </w:r>
      <w:r>
        <w:rPr>
          <w:sz w:val="28"/>
          <w:szCs w:val="28"/>
        </w:rPr>
        <w:t>Кедровый</w:t>
      </w:r>
    </w:p>
    <w:p w:rsidR="00BF4B13" w:rsidRDefault="00BF4B13" w:rsidP="00F4251D">
      <w:pPr>
        <w:jc w:val="right"/>
        <w:rPr>
          <w:sz w:val="28"/>
          <w:szCs w:val="28"/>
        </w:rPr>
      </w:pPr>
    </w:p>
    <w:p w:rsidR="00BF4B13" w:rsidRDefault="00BF4B13" w:rsidP="00F4251D">
      <w:pPr>
        <w:jc w:val="center"/>
        <w:rPr>
          <w:sz w:val="28"/>
          <w:szCs w:val="28"/>
        </w:rPr>
      </w:pPr>
      <w:r w:rsidRPr="00755749">
        <w:rPr>
          <w:sz w:val="28"/>
          <w:szCs w:val="28"/>
        </w:rPr>
        <w:t>Карта градостроительного зонирования</w:t>
      </w:r>
    </w:p>
    <w:p w:rsidR="00BF4B13" w:rsidRDefault="00BF4B13" w:rsidP="008945C5">
      <w:pPr>
        <w:jc w:val="center"/>
        <w:rPr>
          <w:b/>
          <w:bCs/>
          <w:sz w:val="32"/>
          <w:szCs w:val="32"/>
        </w:rPr>
      </w:pPr>
      <w:r w:rsidRPr="00BB1E79">
        <w:rPr>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538.5pt;height:609.75pt;visibility:visible">
            <v:imagedata r:id="rId32" o:title=""/>
          </v:shape>
        </w:pict>
      </w:r>
    </w:p>
    <w:sectPr w:rsidR="00BF4B13" w:rsidSect="006639B1">
      <w:pgSz w:w="11906" w:h="16838"/>
      <w:pgMar w:top="1134" w:right="284" w:bottom="1134" w:left="851" w:header="720"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4B13" w:rsidRDefault="00BF4B13">
      <w:r>
        <w:separator/>
      </w:r>
    </w:p>
  </w:endnote>
  <w:endnote w:type="continuationSeparator" w:id="0">
    <w:p w:rsidR="00BF4B13" w:rsidRDefault="00BF4B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ISOCPEUR">
    <w:panose1 w:val="00000000000000000000"/>
    <w:charset w:val="CC"/>
    <w:family w:val="swiss"/>
    <w:notTrueType/>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StarSymbol">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OpenSymbol">
    <w:panose1 w:val="00000000000000000000"/>
    <w:charset w:val="00"/>
    <w:family w:val="auto"/>
    <w:notTrueType/>
    <w:pitch w:val="default"/>
    <w:sig w:usb0="00000003" w:usb1="00000000" w:usb2="00000000" w:usb3="00000000" w:csb0="00000001" w:csb1="00000000"/>
  </w:font>
  <w:font w:name="MS Mincho">
    <w:altName w:val="?l?r ??Ѓfc"/>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Peterburg">
    <w:altName w:val="Arial"/>
    <w:panose1 w:val="00000000000000000000"/>
    <w:charset w:val="00"/>
    <w:family w:val="auto"/>
    <w:notTrueType/>
    <w:pitch w:val="default"/>
    <w:sig w:usb0="00000003" w:usb1="00000000" w:usb2="00000000" w:usb3="00000000" w:csb0="00000001" w:csb1="00000000"/>
  </w:font>
  <w:font w:name="TimesET">
    <w:altName w:val="Dutch801 Rm BT"/>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Franklin Gothic Book">
    <w:panose1 w:val="00000000000000000000"/>
    <w:charset w:val="00"/>
    <w:family w:val="swiss"/>
    <w:notTrueType/>
    <w:pitch w:val="variable"/>
    <w:sig w:usb0="00000003" w:usb1="00000000" w:usb2="00000000" w:usb3="00000000" w:csb0="00000001" w:csb1="00000000"/>
  </w:font>
  <w:font w:name="SimSun">
    <w:altName w:val="§­§°§®§Ц"/>
    <w:panose1 w:val="02010600030101010101"/>
    <w:charset w:val="86"/>
    <w:family w:val="auto"/>
    <w:pitch w:val="variable"/>
    <w:sig w:usb0="00000003" w:usb1="288F0000" w:usb2="00000016" w:usb3="00000000" w:csb0="00040001" w:csb1="00000000"/>
  </w:font>
  <w:font w:name="font405">
    <w:altName w:val="Times New Roman"/>
    <w:panose1 w:val="00000000000000000000"/>
    <w:charset w:val="CC"/>
    <w:family w:val="auto"/>
    <w:notTrueType/>
    <w:pitch w:val="default"/>
    <w:sig w:usb0="00000201" w:usb1="00000000" w:usb2="00000000" w:usb3="00000000" w:csb0="00000004" w:csb1="00000000"/>
  </w:font>
  <w:font w:name="Century Schoolbook">
    <w:panose1 w:val="00000000000000000000"/>
    <w:charset w:val="00"/>
    <w:family w:val="roman"/>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B13" w:rsidRDefault="00BF4B1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B13" w:rsidRDefault="00BF4B13">
    <w:pPr>
      <w:pStyle w:val="Footer"/>
      <w:jc w:val="center"/>
    </w:pPr>
  </w:p>
  <w:p w:rsidR="00BF4B13" w:rsidRDefault="00BF4B13">
    <w:pPr>
      <w:pStyle w:val="Footer"/>
      <w:jc w:val="center"/>
      <w:rPr>
        <w:sz w:val="24"/>
      </w:rPr>
    </w:pPr>
    <w:r>
      <w:rPr>
        <w:sz w:val="24"/>
      </w:rPr>
      <w:fldChar w:fldCharType="begin"/>
    </w:r>
    <w:r>
      <w:rPr>
        <w:sz w:val="24"/>
      </w:rPr>
      <w:instrText>PAGE   \* MERGEFORMAT</w:instrText>
    </w:r>
    <w:r>
      <w:rPr>
        <w:sz w:val="24"/>
      </w:rPr>
      <w:fldChar w:fldCharType="separate"/>
    </w:r>
    <w:r>
      <w:rPr>
        <w:noProof/>
        <w:sz w:val="24"/>
      </w:rPr>
      <w:t>1</w:t>
    </w:r>
    <w:r>
      <w:rPr>
        <w:sz w:val="24"/>
      </w:rPr>
      <w:fldChar w:fldCharType="end"/>
    </w:r>
  </w:p>
  <w:p w:rsidR="00BF4B13" w:rsidRDefault="00BF4B13">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B13" w:rsidRDefault="00BF4B13"/>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B13" w:rsidRDefault="00BF4B13"/>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B13" w:rsidRDefault="00BF4B13">
    <w:pPr>
      <w:pStyle w:val="Footer"/>
      <w:jc w:val="center"/>
    </w:pPr>
  </w:p>
  <w:p w:rsidR="00BF4B13" w:rsidRPr="00871565" w:rsidRDefault="00BF4B13">
    <w:pPr>
      <w:pStyle w:val="Footer"/>
      <w:jc w:val="center"/>
      <w:rPr>
        <w:sz w:val="24"/>
      </w:rPr>
    </w:pPr>
    <w:r w:rsidRPr="00871565">
      <w:rPr>
        <w:sz w:val="24"/>
      </w:rPr>
      <w:fldChar w:fldCharType="begin"/>
    </w:r>
    <w:r w:rsidRPr="00871565">
      <w:rPr>
        <w:sz w:val="24"/>
      </w:rPr>
      <w:instrText>PAGE   \* MERGEFORMAT</w:instrText>
    </w:r>
    <w:r w:rsidRPr="00871565">
      <w:rPr>
        <w:sz w:val="24"/>
      </w:rPr>
      <w:fldChar w:fldCharType="separate"/>
    </w:r>
    <w:r>
      <w:rPr>
        <w:noProof/>
        <w:sz w:val="24"/>
      </w:rPr>
      <w:t>57</w:t>
    </w:r>
    <w:r w:rsidRPr="00871565">
      <w:rPr>
        <w:sz w:val="24"/>
      </w:rPr>
      <w:fldChar w:fldCharType="end"/>
    </w:r>
  </w:p>
  <w:p w:rsidR="00BF4B13" w:rsidRDefault="00BF4B13">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B13" w:rsidRDefault="00BF4B1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4B13" w:rsidRDefault="00BF4B13">
      <w:r>
        <w:separator/>
      </w:r>
    </w:p>
  </w:footnote>
  <w:footnote w:type="continuationSeparator" w:id="0">
    <w:p w:rsidR="00BF4B13" w:rsidRDefault="00BF4B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B13" w:rsidRDefault="00BF4B1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B13" w:rsidRDefault="00BF4B1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B13" w:rsidRPr="00CE4BA0" w:rsidRDefault="00BF4B13" w:rsidP="00CE4BA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B13" w:rsidRDefault="00BF4B1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4AB6ACAE"/>
    <w:lvl w:ilvl="0">
      <w:start w:val="1"/>
      <w:numFmt w:val="bullet"/>
      <w:lvlText w:val=""/>
      <w:lvlJc w:val="left"/>
      <w:pPr>
        <w:tabs>
          <w:tab w:val="num" w:pos="1209"/>
        </w:tabs>
        <w:ind w:left="1209" w:hanging="360"/>
      </w:pPr>
      <w:rPr>
        <w:rFonts w:ascii="Symbol" w:hAnsi="Symbol" w:hint="default"/>
      </w:rPr>
    </w:lvl>
  </w:abstractNum>
  <w:abstractNum w:abstractNumId="1">
    <w:nsid w:val="FFFFFF83"/>
    <w:multiLevelType w:val="singleLevel"/>
    <w:tmpl w:val="68A875F2"/>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6320486E"/>
    <w:lvl w:ilvl="0">
      <w:start w:val="1"/>
      <w:numFmt w:val="bullet"/>
      <w:lvlText w:val=""/>
      <w:lvlJc w:val="left"/>
      <w:pPr>
        <w:tabs>
          <w:tab w:val="num" w:pos="360"/>
        </w:tabs>
        <w:ind w:left="360" w:hanging="360"/>
      </w:pPr>
      <w:rPr>
        <w:rFonts w:ascii="Symbol" w:hAnsi="Symbol" w:hint="default"/>
      </w:rPr>
    </w:lvl>
  </w:abstractNum>
  <w:abstractNum w:abstractNumId="3">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4">
    <w:nsid w:val="00000002"/>
    <w:multiLevelType w:val="multilevel"/>
    <w:tmpl w:val="00000002"/>
    <w:name w:val="WW8Num7"/>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360"/>
        </w:tabs>
        <w:ind w:left="720" w:hanging="360"/>
      </w:pPr>
      <w:rPr>
        <w:rFonts w:ascii="Symbol" w:hAnsi="Symbol" w:cs="Symbol"/>
      </w:rPr>
    </w:lvl>
    <w:lvl w:ilvl="2">
      <w:start w:val="1"/>
      <w:numFmt w:val="lowerRoman"/>
      <w:lvlText w:val="%3."/>
      <w:lvlJc w:val="left"/>
      <w:pPr>
        <w:tabs>
          <w:tab w:val="num" w:pos="180"/>
        </w:tabs>
        <w:ind w:left="900" w:hanging="180"/>
      </w:pPr>
      <w:rPr>
        <w:rFonts w:ascii="Wingdings" w:hAnsi="Wingdings" w:cs="Wingdings"/>
      </w:rPr>
    </w:lvl>
    <w:lvl w:ilvl="3">
      <w:start w:val="1"/>
      <w:numFmt w:val="decimal"/>
      <w:lvlText w:val="%4."/>
      <w:lvlJc w:val="left"/>
      <w:pPr>
        <w:tabs>
          <w:tab w:val="num" w:pos="360"/>
        </w:tabs>
        <w:ind w:left="1260" w:hanging="360"/>
      </w:pPr>
      <w:rPr>
        <w:rFonts w:ascii="Symbol" w:hAnsi="Symbol" w:cs="Symbol"/>
      </w:rPr>
    </w:lvl>
    <w:lvl w:ilvl="4">
      <w:start w:val="1"/>
      <w:numFmt w:val="lowerLetter"/>
      <w:lvlText w:val="%5."/>
      <w:lvlJc w:val="left"/>
      <w:pPr>
        <w:tabs>
          <w:tab w:val="num" w:pos="360"/>
        </w:tabs>
        <w:ind w:left="1620" w:hanging="360"/>
      </w:pPr>
      <w:rPr>
        <w:rFonts w:ascii="Courier New" w:hAnsi="Courier New" w:cs="Courier New"/>
      </w:rPr>
    </w:lvl>
    <w:lvl w:ilvl="5">
      <w:start w:val="1"/>
      <w:numFmt w:val="lowerRoman"/>
      <w:lvlText w:val="%6."/>
      <w:lvlJc w:val="left"/>
      <w:pPr>
        <w:tabs>
          <w:tab w:val="num" w:pos="180"/>
        </w:tabs>
        <w:ind w:left="1800" w:hanging="180"/>
      </w:pPr>
      <w:rPr>
        <w:rFonts w:cs="Times New Roman"/>
      </w:rPr>
    </w:lvl>
    <w:lvl w:ilvl="6">
      <w:start w:val="1"/>
      <w:numFmt w:val="decimal"/>
      <w:lvlText w:val="%7."/>
      <w:lvlJc w:val="left"/>
      <w:pPr>
        <w:tabs>
          <w:tab w:val="num" w:pos="360"/>
        </w:tabs>
        <w:ind w:left="2160" w:hanging="360"/>
      </w:pPr>
      <w:rPr>
        <w:rFonts w:cs="Times New Roman"/>
      </w:rPr>
    </w:lvl>
    <w:lvl w:ilvl="7">
      <w:start w:val="1"/>
      <w:numFmt w:val="lowerLetter"/>
      <w:lvlText w:val="%8."/>
      <w:lvlJc w:val="left"/>
      <w:pPr>
        <w:tabs>
          <w:tab w:val="num" w:pos="360"/>
        </w:tabs>
        <w:ind w:left="2520" w:hanging="360"/>
      </w:pPr>
      <w:rPr>
        <w:rFonts w:cs="Times New Roman"/>
      </w:rPr>
    </w:lvl>
    <w:lvl w:ilvl="8">
      <w:start w:val="1"/>
      <w:numFmt w:val="lowerRoman"/>
      <w:lvlText w:val="%9."/>
      <w:lvlJc w:val="left"/>
      <w:pPr>
        <w:tabs>
          <w:tab w:val="num" w:pos="180"/>
        </w:tabs>
        <w:ind w:left="2700" w:hanging="180"/>
      </w:pPr>
      <w:rPr>
        <w:rFonts w:cs="Times New Roman"/>
      </w:rPr>
    </w:lvl>
  </w:abstractNum>
  <w:abstractNum w:abstractNumId="5">
    <w:nsid w:val="00000003"/>
    <w:multiLevelType w:val="singleLevel"/>
    <w:tmpl w:val="00000003"/>
    <w:name w:val="WW8Num14"/>
    <w:lvl w:ilvl="0">
      <w:start w:val="1"/>
      <w:numFmt w:val="bullet"/>
      <w:lvlText w:val=""/>
      <w:lvlJc w:val="left"/>
      <w:pPr>
        <w:tabs>
          <w:tab w:val="num" w:pos="3049"/>
        </w:tabs>
        <w:ind w:left="3049" w:hanging="360"/>
      </w:pPr>
      <w:rPr>
        <w:rFonts w:ascii="Symbol" w:hAnsi="Symbol"/>
        <w:spacing w:val="-1"/>
        <w:sz w:val="28"/>
      </w:rPr>
    </w:lvl>
  </w:abstractNum>
  <w:abstractNum w:abstractNumId="6">
    <w:nsid w:val="00000004"/>
    <w:multiLevelType w:val="singleLevel"/>
    <w:tmpl w:val="00000004"/>
    <w:name w:val="WW8Num17"/>
    <w:lvl w:ilvl="0">
      <w:start w:val="1"/>
      <w:numFmt w:val="bullet"/>
      <w:lvlText w:val=""/>
      <w:lvlJc w:val="left"/>
      <w:pPr>
        <w:tabs>
          <w:tab w:val="num" w:pos="0"/>
        </w:tabs>
      </w:pPr>
      <w:rPr>
        <w:rFonts w:ascii="Symbol" w:hAnsi="Symbol"/>
      </w:rPr>
    </w:lvl>
  </w:abstractNum>
  <w:abstractNum w:abstractNumId="7">
    <w:nsid w:val="00000005"/>
    <w:multiLevelType w:val="multilevel"/>
    <w:tmpl w:val="00000005"/>
    <w:name w:val="WW8Num18"/>
    <w:lvl w:ilvl="0">
      <w:start w:val="1"/>
      <w:numFmt w:val="upperRoman"/>
      <w:lvlText w:val="%1."/>
      <w:lvlJc w:val="left"/>
      <w:pPr>
        <w:tabs>
          <w:tab w:val="num" w:pos="1620"/>
        </w:tabs>
        <w:ind w:left="180"/>
      </w:pPr>
      <w:rPr>
        <w:rFonts w:ascii="Symbol" w:hAnsi="Symbol" w:cs="Symbol"/>
      </w:rPr>
    </w:lvl>
    <w:lvl w:ilvl="1">
      <w:start w:val="1"/>
      <w:numFmt w:val="none"/>
      <w:pStyle w:val="Heading2"/>
      <w:suff w:val="nothing"/>
      <w:lvlText w:val="Том I"/>
      <w:lvlJc w:val="left"/>
      <w:pPr>
        <w:tabs>
          <w:tab w:val="num" w:pos="1080"/>
        </w:tabs>
      </w:pPr>
      <w:rPr>
        <w:rFonts w:ascii="Courier New" w:hAnsi="Courier New" w:cs="Courier New"/>
      </w:rPr>
    </w:lvl>
    <w:lvl w:ilvl="2">
      <w:start w:val="1"/>
      <w:numFmt w:val="none"/>
      <w:suff w:val="nothing"/>
      <w:lvlText w:val=""/>
      <w:lvlJc w:val="left"/>
      <w:pPr>
        <w:tabs>
          <w:tab w:val="num" w:pos="720"/>
        </w:tabs>
        <w:ind w:left="720" w:hanging="432"/>
      </w:pPr>
      <w:rPr>
        <w:rFonts w:ascii="Wingdings" w:hAnsi="Wingdings" w:cs="Wingdings"/>
      </w:rPr>
    </w:lvl>
    <w:lvl w:ilvl="3">
      <w:start w:val="1"/>
      <w:numFmt w:val="none"/>
      <w:pStyle w:val="Heading4"/>
      <w:suff w:val="nothing"/>
      <w:lvlText w:val=""/>
      <w:lvlJc w:val="right"/>
      <w:pPr>
        <w:tabs>
          <w:tab w:val="num" w:pos="864"/>
        </w:tabs>
        <w:ind w:left="864" w:hanging="144"/>
      </w:pPr>
      <w:rPr>
        <w:rFonts w:cs="Times New Roman"/>
      </w:rPr>
    </w:lvl>
    <w:lvl w:ilvl="4">
      <w:start w:val="1"/>
      <w:numFmt w:val="none"/>
      <w:pStyle w:val="Heading5"/>
      <w:suff w:val="nothing"/>
      <w:lvlText w:val=""/>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8">
    <w:nsid w:val="00000006"/>
    <w:multiLevelType w:val="singleLevel"/>
    <w:tmpl w:val="00000006"/>
    <w:name w:val="WW8Num19"/>
    <w:lvl w:ilvl="0">
      <w:start w:val="1"/>
      <w:numFmt w:val="bullet"/>
      <w:lvlText w:val=""/>
      <w:lvlJc w:val="left"/>
      <w:pPr>
        <w:tabs>
          <w:tab w:val="num" w:pos="0"/>
        </w:tabs>
      </w:pPr>
      <w:rPr>
        <w:rFonts w:ascii="Symbol" w:hAnsi="Symbol"/>
      </w:rPr>
    </w:lvl>
  </w:abstractNum>
  <w:abstractNum w:abstractNumId="9">
    <w:nsid w:val="00000007"/>
    <w:multiLevelType w:val="singleLevel"/>
    <w:tmpl w:val="00000007"/>
    <w:name w:val="WW8Num20"/>
    <w:lvl w:ilvl="0">
      <w:start w:val="1"/>
      <w:numFmt w:val="decimal"/>
      <w:lvlText w:val="%1."/>
      <w:lvlJc w:val="left"/>
      <w:pPr>
        <w:tabs>
          <w:tab w:val="num" w:pos="0"/>
        </w:tabs>
        <w:ind w:left="1080" w:hanging="360"/>
      </w:pPr>
      <w:rPr>
        <w:rFonts w:ascii="Wingdings" w:hAnsi="Wingdings" w:cs="Wingdings"/>
        <w:sz w:val="28"/>
        <w:szCs w:val="28"/>
      </w:rPr>
    </w:lvl>
  </w:abstractNum>
  <w:abstractNum w:abstractNumId="10">
    <w:nsid w:val="00000009"/>
    <w:multiLevelType w:val="multilevel"/>
    <w:tmpl w:val="00000009"/>
    <w:name w:val="WW8StyleNum"/>
    <w:lvl w:ilvl="0">
      <w:start w:val="1"/>
      <w:numFmt w:val="none"/>
      <w:pStyle w:val="a"/>
      <w:suff w:val="nothing"/>
      <w:lvlText w:val=""/>
      <w:lvlJc w:val="left"/>
      <w:pPr>
        <w:tabs>
          <w:tab w:val="num" w:pos="283"/>
        </w:tabs>
        <w:ind w:left="283" w:hanging="283"/>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0A"/>
    <w:multiLevelType w:val="multilevel"/>
    <w:tmpl w:val="0000000A"/>
    <w:name w:val="WW8StyleNum1"/>
    <w:lvl w:ilvl="0">
      <w:start w:val="1"/>
      <w:numFmt w:val="none"/>
      <w:pStyle w:val="a0"/>
      <w:suff w:val="nothing"/>
      <w:lvlText w:val="?"/>
      <w:lvlJc w:val="left"/>
      <w:pPr>
        <w:tabs>
          <w:tab w:val="num" w:pos="283"/>
        </w:tabs>
        <w:ind w:left="283" w:hanging="283"/>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
    <w:nsid w:val="0000000B"/>
    <w:multiLevelType w:val="multilevel"/>
    <w:tmpl w:val="0000000B"/>
    <w:name w:val="WW8StyleNum2"/>
    <w:lvl w:ilvl="0">
      <w:start w:val="1"/>
      <w:numFmt w:val="none"/>
      <w:pStyle w:val="nienie"/>
      <w:suff w:val="nothing"/>
      <w:lvlText w:val="?"/>
      <w:lvlJc w:val="left"/>
      <w:pPr>
        <w:tabs>
          <w:tab w:val="num" w:pos="283"/>
        </w:tabs>
        <w:ind w:left="283" w:hanging="283"/>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nsid w:val="036E39AD"/>
    <w:multiLevelType w:val="hybridMultilevel"/>
    <w:tmpl w:val="ABCC5D6E"/>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13234FDF"/>
    <w:multiLevelType w:val="hybridMultilevel"/>
    <w:tmpl w:val="A25C401E"/>
    <w:lvl w:ilvl="0" w:tplc="78FCDF9A">
      <w:start w:val="1"/>
      <w:numFmt w:val="russianLower"/>
      <w:pStyle w:val="a1"/>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5">
    <w:nsid w:val="14AD735F"/>
    <w:multiLevelType w:val="multilevel"/>
    <w:tmpl w:val="A41C3E84"/>
    <w:lvl w:ilvl="0">
      <w:start w:val="1"/>
      <w:numFmt w:val="decimal"/>
      <w:lvlText w:val="%1"/>
      <w:lvlJc w:val="left"/>
      <w:pPr>
        <w:ind w:left="375" w:hanging="375"/>
      </w:pPr>
      <w:rPr>
        <w:rFonts w:cs="Times New Roman" w:hint="default"/>
      </w:rPr>
    </w:lvl>
    <w:lvl w:ilvl="1">
      <w:start w:val="1"/>
      <w:numFmt w:val="decimal"/>
      <w:lvlText w:val="%1.%2"/>
      <w:lvlJc w:val="left"/>
      <w:pPr>
        <w:ind w:left="1085" w:hanging="375"/>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3210" w:hanging="108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990" w:hanging="1440"/>
      </w:pPr>
      <w:rPr>
        <w:rFonts w:cs="Times New Roman" w:hint="default"/>
      </w:rPr>
    </w:lvl>
    <w:lvl w:ilvl="6">
      <w:start w:val="1"/>
      <w:numFmt w:val="decimal"/>
      <w:lvlText w:val="%1.%2.%3.%4.%5.%6.%7"/>
      <w:lvlJc w:val="left"/>
      <w:pPr>
        <w:ind w:left="5700" w:hanging="1440"/>
      </w:pPr>
      <w:rPr>
        <w:rFonts w:cs="Times New Roman" w:hint="default"/>
      </w:rPr>
    </w:lvl>
    <w:lvl w:ilvl="7">
      <w:start w:val="1"/>
      <w:numFmt w:val="decimal"/>
      <w:lvlText w:val="%1.%2.%3.%4.%5.%6.%7.%8"/>
      <w:lvlJc w:val="left"/>
      <w:pPr>
        <w:ind w:left="6770" w:hanging="1800"/>
      </w:pPr>
      <w:rPr>
        <w:rFonts w:cs="Times New Roman" w:hint="default"/>
      </w:rPr>
    </w:lvl>
    <w:lvl w:ilvl="8">
      <w:start w:val="1"/>
      <w:numFmt w:val="decimal"/>
      <w:lvlText w:val="%1.%2.%3.%4.%5.%6.%7.%8.%9"/>
      <w:lvlJc w:val="left"/>
      <w:pPr>
        <w:ind w:left="7840" w:hanging="2160"/>
      </w:pPr>
      <w:rPr>
        <w:rFonts w:cs="Times New Roman" w:hint="default"/>
      </w:rPr>
    </w:lvl>
  </w:abstractNum>
  <w:abstractNum w:abstractNumId="16">
    <w:nsid w:val="332F5646"/>
    <w:multiLevelType w:val="hybridMultilevel"/>
    <w:tmpl w:val="D0747334"/>
    <w:lvl w:ilvl="0" w:tplc="3F1C8E2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35647AE4"/>
    <w:multiLevelType w:val="hybridMultilevel"/>
    <w:tmpl w:val="58F4F3B6"/>
    <w:lvl w:ilvl="0" w:tplc="5E0A09CC">
      <w:start w:val="1"/>
      <w:numFmt w:val="decimal"/>
      <w:pStyle w:val="a2"/>
      <w:lvlText w:val="%1."/>
      <w:lvlJc w:val="left"/>
      <w:pPr>
        <w:ind w:left="360" w:hanging="360"/>
      </w:pPr>
      <w:rPr>
        <w:rFonts w:ascii="Times New Roman" w:hAnsi="Times New Roman" w:cs="Times New Roman" w:hint="default"/>
        <w:b w:val="0"/>
        <w:i w:val="0"/>
        <w:sz w:val="26"/>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
    <w:nsid w:val="38282010"/>
    <w:multiLevelType w:val="hybridMultilevel"/>
    <w:tmpl w:val="32904788"/>
    <w:lvl w:ilvl="0" w:tplc="68D88E0C">
      <w:start w:val="1"/>
      <w:numFmt w:val="bullet"/>
      <w:pStyle w:val="1"/>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AF13A5"/>
    <w:multiLevelType w:val="hybridMultilevel"/>
    <w:tmpl w:val="60C25F84"/>
    <w:lvl w:ilvl="0" w:tplc="2692025C">
      <w:start w:val="1"/>
      <w:numFmt w:val="bullet"/>
      <w:pStyle w:val="a3"/>
      <w:lvlText w:val="-"/>
      <w:lvlJc w:val="left"/>
      <w:pPr>
        <w:ind w:left="360" w:hanging="360"/>
      </w:pPr>
      <w:rPr>
        <w:rFonts w:ascii="Times New Roman" w:hAnsi="Times New Roman" w:hint="default"/>
      </w:rPr>
    </w:lvl>
    <w:lvl w:ilvl="1" w:tplc="EF2042C6">
      <w:start w:val="1"/>
      <w:numFmt w:val="bullet"/>
      <w:lvlText w:val="o"/>
      <w:lvlJc w:val="left"/>
      <w:pPr>
        <w:ind w:left="1080" w:hanging="360"/>
      </w:pPr>
      <w:rPr>
        <w:rFonts w:ascii="Courier New" w:hAnsi="Courier New" w:hint="default"/>
      </w:rPr>
    </w:lvl>
    <w:lvl w:ilvl="2" w:tplc="258E1F58">
      <w:start w:val="1"/>
      <w:numFmt w:val="bullet"/>
      <w:lvlText w:val=""/>
      <w:lvlJc w:val="left"/>
      <w:pPr>
        <w:ind w:left="1800" w:hanging="360"/>
      </w:pPr>
      <w:rPr>
        <w:rFonts w:ascii="Wingdings" w:hAnsi="Wingdings" w:hint="default"/>
      </w:rPr>
    </w:lvl>
    <w:lvl w:ilvl="3" w:tplc="C9C6472E" w:tentative="1">
      <w:start w:val="1"/>
      <w:numFmt w:val="bullet"/>
      <w:lvlText w:val=""/>
      <w:lvlJc w:val="left"/>
      <w:pPr>
        <w:ind w:left="2520" w:hanging="360"/>
      </w:pPr>
      <w:rPr>
        <w:rFonts w:ascii="Symbol" w:hAnsi="Symbol" w:hint="default"/>
      </w:rPr>
    </w:lvl>
    <w:lvl w:ilvl="4" w:tplc="0712A6AE" w:tentative="1">
      <w:start w:val="1"/>
      <w:numFmt w:val="bullet"/>
      <w:lvlText w:val="o"/>
      <w:lvlJc w:val="left"/>
      <w:pPr>
        <w:ind w:left="3240" w:hanging="360"/>
      </w:pPr>
      <w:rPr>
        <w:rFonts w:ascii="Courier New" w:hAnsi="Courier New" w:hint="default"/>
      </w:rPr>
    </w:lvl>
    <w:lvl w:ilvl="5" w:tplc="C960E5A4" w:tentative="1">
      <w:start w:val="1"/>
      <w:numFmt w:val="bullet"/>
      <w:lvlText w:val=""/>
      <w:lvlJc w:val="left"/>
      <w:pPr>
        <w:ind w:left="3960" w:hanging="360"/>
      </w:pPr>
      <w:rPr>
        <w:rFonts w:ascii="Wingdings" w:hAnsi="Wingdings" w:hint="default"/>
      </w:rPr>
    </w:lvl>
    <w:lvl w:ilvl="6" w:tplc="60260CF8" w:tentative="1">
      <w:start w:val="1"/>
      <w:numFmt w:val="bullet"/>
      <w:lvlText w:val=""/>
      <w:lvlJc w:val="left"/>
      <w:pPr>
        <w:ind w:left="4680" w:hanging="360"/>
      </w:pPr>
      <w:rPr>
        <w:rFonts w:ascii="Symbol" w:hAnsi="Symbol" w:hint="default"/>
      </w:rPr>
    </w:lvl>
    <w:lvl w:ilvl="7" w:tplc="C282986E" w:tentative="1">
      <w:start w:val="1"/>
      <w:numFmt w:val="bullet"/>
      <w:lvlText w:val="o"/>
      <w:lvlJc w:val="left"/>
      <w:pPr>
        <w:ind w:left="5400" w:hanging="360"/>
      </w:pPr>
      <w:rPr>
        <w:rFonts w:ascii="Courier New" w:hAnsi="Courier New" w:hint="default"/>
      </w:rPr>
    </w:lvl>
    <w:lvl w:ilvl="8" w:tplc="315ACB52" w:tentative="1">
      <w:start w:val="1"/>
      <w:numFmt w:val="bullet"/>
      <w:lvlText w:val=""/>
      <w:lvlJc w:val="left"/>
      <w:pPr>
        <w:ind w:left="6120" w:hanging="360"/>
      </w:pPr>
      <w:rPr>
        <w:rFonts w:ascii="Wingdings" w:hAnsi="Wingdings" w:hint="default"/>
      </w:rPr>
    </w:lvl>
  </w:abstractNum>
  <w:abstractNum w:abstractNumId="21">
    <w:nsid w:val="50E80A02"/>
    <w:multiLevelType w:val="multilevel"/>
    <w:tmpl w:val="721AD87C"/>
    <w:lvl w:ilvl="0">
      <w:start w:val="1"/>
      <w:numFmt w:val="decimal"/>
      <w:lvlText w:val="%1."/>
      <w:lvlJc w:val="left"/>
      <w:pPr>
        <w:ind w:left="1069" w:hanging="360"/>
      </w:pPr>
      <w:rPr>
        <w:rFonts w:cs="Times New Roman" w:hint="default"/>
      </w:rPr>
    </w:lvl>
    <w:lvl w:ilvl="1">
      <w:start w:val="5"/>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2">
    <w:nsid w:val="51957807"/>
    <w:multiLevelType w:val="multilevel"/>
    <w:tmpl w:val="AD0C1D90"/>
    <w:name w:val="Мой Список 2"/>
    <w:lvl w:ilvl="0">
      <w:start w:val="1"/>
      <w:numFmt w:val="none"/>
      <w:lvlText w:val=""/>
      <w:lvlJc w:val="left"/>
      <w:rPr>
        <w:rFonts w:cs="Times New Roman" w:hint="default"/>
      </w:rPr>
    </w:lvl>
    <w:lvl w:ilvl="1">
      <w:start w:val="1"/>
      <w:numFmt w:val="decimal"/>
      <w:lvlRestart w:val="0"/>
      <w:suff w:val="space"/>
      <w:lvlText w:val="Глава %2."/>
      <w:lvlJc w:val="left"/>
      <w:rPr>
        <w:rFonts w:cs="Times New Roman" w:hint="default"/>
      </w:rPr>
    </w:lvl>
    <w:lvl w:ilvl="2">
      <w:start w:val="1"/>
      <w:numFmt w:val="decimal"/>
      <w:suff w:val="space"/>
      <w:lvlText w:val="Статья %2.%3."/>
      <w:lvlJc w:val="left"/>
      <w:pPr>
        <w:ind w:left="1142"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23">
    <w:nsid w:val="66CD0A23"/>
    <w:multiLevelType w:val="multilevel"/>
    <w:tmpl w:val="44C0EB5E"/>
    <w:lvl w:ilvl="0">
      <w:start w:val="2"/>
      <w:numFmt w:val="decimal"/>
      <w:lvlText w:val="%1"/>
      <w:lvlJc w:val="left"/>
      <w:pPr>
        <w:ind w:left="375" w:hanging="375"/>
      </w:pPr>
      <w:rPr>
        <w:rFonts w:cs="Times New Roman" w:hint="default"/>
        <w:color w:val="auto"/>
      </w:rPr>
    </w:lvl>
    <w:lvl w:ilvl="1">
      <w:start w:val="1"/>
      <w:numFmt w:val="decimal"/>
      <w:lvlText w:val="%1.%2"/>
      <w:lvlJc w:val="left"/>
      <w:pPr>
        <w:ind w:left="1084" w:hanging="375"/>
      </w:pPr>
      <w:rPr>
        <w:rFonts w:cs="Times New Roman" w:hint="default"/>
        <w:color w:val="auto"/>
      </w:rPr>
    </w:lvl>
    <w:lvl w:ilvl="2">
      <w:start w:val="1"/>
      <w:numFmt w:val="decimal"/>
      <w:lvlText w:val="%1.%2.%3"/>
      <w:lvlJc w:val="left"/>
      <w:pPr>
        <w:ind w:left="2138" w:hanging="720"/>
      </w:pPr>
      <w:rPr>
        <w:rFonts w:cs="Times New Roman" w:hint="default"/>
        <w:color w:val="auto"/>
      </w:rPr>
    </w:lvl>
    <w:lvl w:ilvl="3">
      <w:start w:val="1"/>
      <w:numFmt w:val="decimal"/>
      <w:lvlText w:val="%1.%2.%3.%4"/>
      <w:lvlJc w:val="left"/>
      <w:pPr>
        <w:ind w:left="3207" w:hanging="1080"/>
      </w:pPr>
      <w:rPr>
        <w:rFonts w:cs="Times New Roman" w:hint="default"/>
        <w:color w:val="auto"/>
      </w:rPr>
    </w:lvl>
    <w:lvl w:ilvl="4">
      <w:start w:val="1"/>
      <w:numFmt w:val="decimal"/>
      <w:lvlText w:val="%1.%2.%3.%4.%5"/>
      <w:lvlJc w:val="left"/>
      <w:pPr>
        <w:ind w:left="3916" w:hanging="1080"/>
      </w:pPr>
      <w:rPr>
        <w:rFonts w:cs="Times New Roman" w:hint="default"/>
        <w:color w:val="auto"/>
      </w:rPr>
    </w:lvl>
    <w:lvl w:ilvl="5">
      <w:start w:val="1"/>
      <w:numFmt w:val="decimal"/>
      <w:lvlText w:val="%1.%2.%3.%4.%5.%6"/>
      <w:lvlJc w:val="left"/>
      <w:pPr>
        <w:ind w:left="4985" w:hanging="1440"/>
      </w:pPr>
      <w:rPr>
        <w:rFonts w:cs="Times New Roman" w:hint="default"/>
        <w:color w:val="auto"/>
      </w:rPr>
    </w:lvl>
    <w:lvl w:ilvl="6">
      <w:start w:val="1"/>
      <w:numFmt w:val="decimal"/>
      <w:lvlText w:val="%1.%2.%3.%4.%5.%6.%7"/>
      <w:lvlJc w:val="left"/>
      <w:pPr>
        <w:ind w:left="5694" w:hanging="1440"/>
      </w:pPr>
      <w:rPr>
        <w:rFonts w:cs="Times New Roman" w:hint="default"/>
        <w:color w:val="auto"/>
      </w:rPr>
    </w:lvl>
    <w:lvl w:ilvl="7">
      <w:start w:val="1"/>
      <w:numFmt w:val="decimal"/>
      <w:lvlText w:val="%1.%2.%3.%4.%5.%6.%7.%8"/>
      <w:lvlJc w:val="left"/>
      <w:pPr>
        <w:ind w:left="6763" w:hanging="1800"/>
      </w:pPr>
      <w:rPr>
        <w:rFonts w:cs="Times New Roman" w:hint="default"/>
        <w:color w:val="auto"/>
      </w:rPr>
    </w:lvl>
    <w:lvl w:ilvl="8">
      <w:start w:val="1"/>
      <w:numFmt w:val="decimal"/>
      <w:lvlText w:val="%1.%2.%3.%4.%5.%6.%7.%8.%9"/>
      <w:lvlJc w:val="left"/>
      <w:pPr>
        <w:ind w:left="7832" w:hanging="2160"/>
      </w:pPr>
      <w:rPr>
        <w:rFonts w:cs="Times New Roman" w:hint="default"/>
        <w:color w:val="auto"/>
      </w:rPr>
    </w:lvl>
  </w:abstractNum>
  <w:abstractNum w:abstractNumId="24">
    <w:nsid w:val="69C90727"/>
    <w:multiLevelType w:val="multilevel"/>
    <w:tmpl w:val="50AC2F76"/>
    <w:lvl w:ilvl="0">
      <w:start w:val="1"/>
      <w:numFmt w:val="bullet"/>
      <w:pStyle w:val="10"/>
      <w:suff w:val="space"/>
      <w:lvlText w:val=""/>
      <w:lvlJc w:val="left"/>
      <w:pPr>
        <w:ind w:left="567"/>
      </w:pPr>
      <w:rPr>
        <w:rFonts w:ascii="Wingdings" w:hAnsi="Wingdings" w:hint="default"/>
      </w:rPr>
    </w:lvl>
    <w:lvl w:ilvl="1">
      <w:start w:val="1"/>
      <w:numFmt w:val="bullet"/>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5">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hint="default"/>
      </w:rPr>
    </w:lvl>
    <w:lvl w:ilvl="1" w:tplc="420A05C0">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1"/>
  </w:num>
  <w:num w:numId="3">
    <w:abstractNumId w:val="2"/>
  </w:num>
  <w:num w:numId="4">
    <w:abstractNumId w:val="0"/>
  </w:num>
  <w:num w:numId="5">
    <w:abstractNumId w:val="1"/>
  </w:num>
  <w:num w:numId="6">
    <w:abstractNumId w:val="2"/>
  </w:num>
  <w:num w:numId="7">
    <w:abstractNumId w:val="0"/>
  </w:num>
  <w:num w:numId="8">
    <w:abstractNumId w:val="1"/>
  </w:num>
  <w:num w:numId="9">
    <w:abstractNumId w:val="2"/>
  </w:num>
  <w:num w:numId="10">
    <w:abstractNumId w:val="0"/>
  </w:num>
  <w:num w:numId="11">
    <w:abstractNumId w:val="1"/>
  </w:num>
  <w:num w:numId="12">
    <w:abstractNumId w:val="2"/>
  </w:num>
  <w:num w:numId="13">
    <w:abstractNumId w:val="7"/>
  </w:num>
  <w:num w:numId="14">
    <w:abstractNumId w:val="10"/>
  </w:num>
  <w:num w:numId="15">
    <w:abstractNumId w:val="11"/>
  </w:num>
  <w:num w:numId="16">
    <w:abstractNumId w:val="12"/>
  </w:num>
  <w:num w:numId="17">
    <w:abstractNumId w:val="18"/>
  </w:num>
  <w:num w:numId="18">
    <w:abstractNumId w:val="14"/>
  </w:num>
  <w:num w:numId="19">
    <w:abstractNumId w:val="17"/>
  </w:num>
  <w:num w:numId="20">
    <w:abstractNumId w:val="2"/>
  </w:num>
  <w:num w:numId="21">
    <w:abstractNumId w:val="20"/>
  </w:num>
  <w:num w:numId="22">
    <w:abstractNumId w:val="24"/>
  </w:num>
  <w:num w:numId="23">
    <w:abstractNumId w:val="19"/>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21"/>
  </w:num>
  <w:num w:numId="27">
    <w:abstractNumId w:val="16"/>
  </w:num>
  <w:num w:numId="28">
    <w:abstractNumId w:val="13"/>
  </w:num>
  <w:num w:numId="29">
    <w:abstractNumId w:val="25"/>
  </w:num>
  <w:num w:numId="30">
    <w:abstractNumId w:val="2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C6609"/>
    <w:rsid w:val="00001685"/>
    <w:rsid w:val="00001994"/>
    <w:rsid w:val="00002E6C"/>
    <w:rsid w:val="00007BE1"/>
    <w:rsid w:val="0001048B"/>
    <w:rsid w:val="000109FF"/>
    <w:rsid w:val="00012E1E"/>
    <w:rsid w:val="00013D46"/>
    <w:rsid w:val="00015082"/>
    <w:rsid w:val="000165B4"/>
    <w:rsid w:val="00016D80"/>
    <w:rsid w:val="000174DD"/>
    <w:rsid w:val="000177DD"/>
    <w:rsid w:val="00017CF3"/>
    <w:rsid w:val="000222B9"/>
    <w:rsid w:val="00023AB7"/>
    <w:rsid w:val="00023D0C"/>
    <w:rsid w:val="00023FCB"/>
    <w:rsid w:val="00024895"/>
    <w:rsid w:val="00027965"/>
    <w:rsid w:val="00031EBF"/>
    <w:rsid w:val="000323F3"/>
    <w:rsid w:val="00032CEB"/>
    <w:rsid w:val="0003509B"/>
    <w:rsid w:val="00040C16"/>
    <w:rsid w:val="00043F23"/>
    <w:rsid w:val="0005215A"/>
    <w:rsid w:val="000527E8"/>
    <w:rsid w:val="0005590D"/>
    <w:rsid w:val="00070D75"/>
    <w:rsid w:val="00074011"/>
    <w:rsid w:val="0007505B"/>
    <w:rsid w:val="00076143"/>
    <w:rsid w:val="00076D94"/>
    <w:rsid w:val="000776E5"/>
    <w:rsid w:val="000822C1"/>
    <w:rsid w:val="00084A98"/>
    <w:rsid w:val="00086E87"/>
    <w:rsid w:val="00087BE8"/>
    <w:rsid w:val="000A03A3"/>
    <w:rsid w:val="000A1522"/>
    <w:rsid w:val="000A39F1"/>
    <w:rsid w:val="000A4284"/>
    <w:rsid w:val="000A6864"/>
    <w:rsid w:val="000A79B8"/>
    <w:rsid w:val="000B07F7"/>
    <w:rsid w:val="000B1407"/>
    <w:rsid w:val="000B324D"/>
    <w:rsid w:val="000B3CF0"/>
    <w:rsid w:val="000B4FC8"/>
    <w:rsid w:val="000B5882"/>
    <w:rsid w:val="000B65C2"/>
    <w:rsid w:val="000C0ACE"/>
    <w:rsid w:val="000C405D"/>
    <w:rsid w:val="000C53D2"/>
    <w:rsid w:val="000C6609"/>
    <w:rsid w:val="000C7C12"/>
    <w:rsid w:val="000D0707"/>
    <w:rsid w:val="000D09E2"/>
    <w:rsid w:val="000D2773"/>
    <w:rsid w:val="000D4AF0"/>
    <w:rsid w:val="000D7EE4"/>
    <w:rsid w:val="000E0F82"/>
    <w:rsid w:val="000E50A6"/>
    <w:rsid w:val="000E52BF"/>
    <w:rsid w:val="000F06E4"/>
    <w:rsid w:val="000F27C8"/>
    <w:rsid w:val="000F5987"/>
    <w:rsid w:val="000F6336"/>
    <w:rsid w:val="000F691C"/>
    <w:rsid w:val="0010072A"/>
    <w:rsid w:val="0010333C"/>
    <w:rsid w:val="00104FCC"/>
    <w:rsid w:val="00105179"/>
    <w:rsid w:val="00105433"/>
    <w:rsid w:val="00111CF5"/>
    <w:rsid w:val="00111F0D"/>
    <w:rsid w:val="001225A4"/>
    <w:rsid w:val="00124A3E"/>
    <w:rsid w:val="00125D16"/>
    <w:rsid w:val="00125F57"/>
    <w:rsid w:val="0013172D"/>
    <w:rsid w:val="00133865"/>
    <w:rsid w:val="00133978"/>
    <w:rsid w:val="00136850"/>
    <w:rsid w:val="00140182"/>
    <w:rsid w:val="001426D2"/>
    <w:rsid w:val="00145C01"/>
    <w:rsid w:val="001504D8"/>
    <w:rsid w:val="0015270A"/>
    <w:rsid w:val="00154A6D"/>
    <w:rsid w:val="001551CE"/>
    <w:rsid w:val="00156A6B"/>
    <w:rsid w:val="00160DE9"/>
    <w:rsid w:val="00162AAC"/>
    <w:rsid w:val="00163DC6"/>
    <w:rsid w:val="001647D7"/>
    <w:rsid w:val="00167CF7"/>
    <w:rsid w:val="0017391A"/>
    <w:rsid w:val="00175FDE"/>
    <w:rsid w:val="00177878"/>
    <w:rsid w:val="001807B9"/>
    <w:rsid w:val="001869BD"/>
    <w:rsid w:val="001931ED"/>
    <w:rsid w:val="00196566"/>
    <w:rsid w:val="001A0EDC"/>
    <w:rsid w:val="001A2760"/>
    <w:rsid w:val="001A5B77"/>
    <w:rsid w:val="001A6175"/>
    <w:rsid w:val="001B28E8"/>
    <w:rsid w:val="001B6DDA"/>
    <w:rsid w:val="001B7322"/>
    <w:rsid w:val="001B7C82"/>
    <w:rsid w:val="001C0437"/>
    <w:rsid w:val="001C52BD"/>
    <w:rsid w:val="001D1E74"/>
    <w:rsid w:val="001D592B"/>
    <w:rsid w:val="001E4045"/>
    <w:rsid w:val="001E42BF"/>
    <w:rsid w:val="001E48DB"/>
    <w:rsid w:val="001E560C"/>
    <w:rsid w:val="001E5D5E"/>
    <w:rsid w:val="001F248A"/>
    <w:rsid w:val="001F3314"/>
    <w:rsid w:val="001F5B10"/>
    <w:rsid w:val="001F6B04"/>
    <w:rsid w:val="00201001"/>
    <w:rsid w:val="002013B7"/>
    <w:rsid w:val="0020233E"/>
    <w:rsid w:val="00202630"/>
    <w:rsid w:val="00207138"/>
    <w:rsid w:val="00215F86"/>
    <w:rsid w:val="00222C81"/>
    <w:rsid w:val="0022463A"/>
    <w:rsid w:val="00224DAC"/>
    <w:rsid w:val="00224E84"/>
    <w:rsid w:val="002264E9"/>
    <w:rsid w:val="00227E8D"/>
    <w:rsid w:val="00230929"/>
    <w:rsid w:val="00231531"/>
    <w:rsid w:val="0023441C"/>
    <w:rsid w:val="002356C0"/>
    <w:rsid w:val="002357FA"/>
    <w:rsid w:val="00236535"/>
    <w:rsid w:val="0024094C"/>
    <w:rsid w:val="00251101"/>
    <w:rsid w:val="0025300A"/>
    <w:rsid w:val="00260D46"/>
    <w:rsid w:val="00261D22"/>
    <w:rsid w:val="00265131"/>
    <w:rsid w:val="00267A08"/>
    <w:rsid w:val="00267FCF"/>
    <w:rsid w:val="002725E7"/>
    <w:rsid w:val="002738F0"/>
    <w:rsid w:val="0028052A"/>
    <w:rsid w:val="002821E2"/>
    <w:rsid w:val="00287F97"/>
    <w:rsid w:val="00296CED"/>
    <w:rsid w:val="002A0F90"/>
    <w:rsid w:val="002A15FF"/>
    <w:rsid w:val="002A7187"/>
    <w:rsid w:val="002B3439"/>
    <w:rsid w:val="002B6E58"/>
    <w:rsid w:val="002C2DA1"/>
    <w:rsid w:val="002C3534"/>
    <w:rsid w:val="002C64B6"/>
    <w:rsid w:val="002D32DA"/>
    <w:rsid w:val="002E13BD"/>
    <w:rsid w:val="002E3C8E"/>
    <w:rsid w:val="002E6626"/>
    <w:rsid w:val="002F02D0"/>
    <w:rsid w:val="002F1567"/>
    <w:rsid w:val="002F6153"/>
    <w:rsid w:val="00302219"/>
    <w:rsid w:val="00305C86"/>
    <w:rsid w:val="003140A0"/>
    <w:rsid w:val="003145A1"/>
    <w:rsid w:val="003172FE"/>
    <w:rsid w:val="00317E2C"/>
    <w:rsid w:val="00317FF5"/>
    <w:rsid w:val="00324F07"/>
    <w:rsid w:val="00332BF1"/>
    <w:rsid w:val="00336991"/>
    <w:rsid w:val="003370B7"/>
    <w:rsid w:val="00342E9C"/>
    <w:rsid w:val="00345A75"/>
    <w:rsid w:val="00345FAA"/>
    <w:rsid w:val="00350301"/>
    <w:rsid w:val="00350419"/>
    <w:rsid w:val="00354929"/>
    <w:rsid w:val="00357D55"/>
    <w:rsid w:val="00361010"/>
    <w:rsid w:val="003674F6"/>
    <w:rsid w:val="0037236F"/>
    <w:rsid w:val="00375200"/>
    <w:rsid w:val="00375544"/>
    <w:rsid w:val="003769B7"/>
    <w:rsid w:val="00376AF8"/>
    <w:rsid w:val="00381E02"/>
    <w:rsid w:val="003826A1"/>
    <w:rsid w:val="003832FE"/>
    <w:rsid w:val="00384602"/>
    <w:rsid w:val="00387DFC"/>
    <w:rsid w:val="00390B1B"/>
    <w:rsid w:val="003928EB"/>
    <w:rsid w:val="00394255"/>
    <w:rsid w:val="00394BF6"/>
    <w:rsid w:val="003A07C3"/>
    <w:rsid w:val="003A3F84"/>
    <w:rsid w:val="003A4E18"/>
    <w:rsid w:val="003B3566"/>
    <w:rsid w:val="003B4934"/>
    <w:rsid w:val="003B6379"/>
    <w:rsid w:val="003B7FDA"/>
    <w:rsid w:val="003C3789"/>
    <w:rsid w:val="003C385E"/>
    <w:rsid w:val="003C4560"/>
    <w:rsid w:val="003C590A"/>
    <w:rsid w:val="003D49CE"/>
    <w:rsid w:val="003D506F"/>
    <w:rsid w:val="003E0E1F"/>
    <w:rsid w:val="003E10E5"/>
    <w:rsid w:val="003E19C8"/>
    <w:rsid w:val="003E3561"/>
    <w:rsid w:val="003F0F98"/>
    <w:rsid w:val="003F4321"/>
    <w:rsid w:val="003F5904"/>
    <w:rsid w:val="003F7363"/>
    <w:rsid w:val="003F7C5F"/>
    <w:rsid w:val="0040385F"/>
    <w:rsid w:val="00407739"/>
    <w:rsid w:val="004103D1"/>
    <w:rsid w:val="00411B9D"/>
    <w:rsid w:val="00412FD3"/>
    <w:rsid w:val="004165D2"/>
    <w:rsid w:val="00420A83"/>
    <w:rsid w:val="00420B92"/>
    <w:rsid w:val="0042568F"/>
    <w:rsid w:val="00427ADB"/>
    <w:rsid w:val="00433009"/>
    <w:rsid w:val="00433BE9"/>
    <w:rsid w:val="00434245"/>
    <w:rsid w:val="004352F5"/>
    <w:rsid w:val="00440EE0"/>
    <w:rsid w:val="004439ED"/>
    <w:rsid w:val="00446293"/>
    <w:rsid w:val="00446A33"/>
    <w:rsid w:val="00453768"/>
    <w:rsid w:val="0045514A"/>
    <w:rsid w:val="00456F71"/>
    <w:rsid w:val="00460058"/>
    <w:rsid w:val="00460936"/>
    <w:rsid w:val="004609B5"/>
    <w:rsid w:val="00460EE2"/>
    <w:rsid w:val="00464472"/>
    <w:rsid w:val="004659CA"/>
    <w:rsid w:val="00465FE4"/>
    <w:rsid w:val="0046611F"/>
    <w:rsid w:val="00466C56"/>
    <w:rsid w:val="00471209"/>
    <w:rsid w:val="0047339D"/>
    <w:rsid w:val="00474B76"/>
    <w:rsid w:val="00477A77"/>
    <w:rsid w:val="00483ABC"/>
    <w:rsid w:val="00490D8C"/>
    <w:rsid w:val="00493286"/>
    <w:rsid w:val="004A15B9"/>
    <w:rsid w:val="004A44C9"/>
    <w:rsid w:val="004A4D1D"/>
    <w:rsid w:val="004B263D"/>
    <w:rsid w:val="004B6735"/>
    <w:rsid w:val="004C3397"/>
    <w:rsid w:val="004C607D"/>
    <w:rsid w:val="004C63D4"/>
    <w:rsid w:val="004D2D73"/>
    <w:rsid w:val="004D2F9C"/>
    <w:rsid w:val="004D6AA6"/>
    <w:rsid w:val="004E289A"/>
    <w:rsid w:val="004E685B"/>
    <w:rsid w:val="004E687B"/>
    <w:rsid w:val="004F1BFD"/>
    <w:rsid w:val="004F2F54"/>
    <w:rsid w:val="004F7C86"/>
    <w:rsid w:val="00500977"/>
    <w:rsid w:val="0050109A"/>
    <w:rsid w:val="00501B30"/>
    <w:rsid w:val="00502707"/>
    <w:rsid w:val="005037D9"/>
    <w:rsid w:val="005045D3"/>
    <w:rsid w:val="0050755E"/>
    <w:rsid w:val="00510794"/>
    <w:rsid w:val="00511952"/>
    <w:rsid w:val="005124A8"/>
    <w:rsid w:val="00516FCD"/>
    <w:rsid w:val="00521654"/>
    <w:rsid w:val="0052330B"/>
    <w:rsid w:val="00525EE4"/>
    <w:rsid w:val="00527846"/>
    <w:rsid w:val="00527C14"/>
    <w:rsid w:val="00532E8E"/>
    <w:rsid w:val="00535ECE"/>
    <w:rsid w:val="0054156E"/>
    <w:rsid w:val="005463C6"/>
    <w:rsid w:val="0055091D"/>
    <w:rsid w:val="0055265D"/>
    <w:rsid w:val="00554BFE"/>
    <w:rsid w:val="00560A90"/>
    <w:rsid w:val="00561EC6"/>
    <w:rsid w:val="005627D3"/>
    <w:rsid w:val="0056738F"/>
    <w:rsid w:val="005707DD"/>
    <w:rsid w:val="005766D6"/>
    <w:rsid w:val="00582944"/>
    <w:rsid w:val="00583814"/>
    <w:rsid w:val="00584045"/>
    <w:rsid w:val="00586A0E"/>
    <w:rsid w:val="0058720A"/>
    <w:rsid w:val="00594B25"/>
    <w:rsid w:val="00595E9A"/>
    <w:rsid w:val="00596B88"/>
    <w:rsid w:val="005A0059"/>
    <w:rsid w:val="005A055F"/>
    <w:rsid w:val="005B0698"/>
    <w:rsid w:val="005B0EB2"/>
    <w:rsid w:val="005B1B16"/>
    <w:rsid w:val="005B41B3"/>
    <w:rsid w:val="005B4EBB"/>
    <w:rsid w:val="005B5EC3"/>
    <w:rsid w:val="005B78C2"/>
    <w:rsid w:val="005C1EAE"/>
    <w:rsid w:val="005C34FA"/>
    <w:rsid w:val="005D4802"/>
    <w:rsid w:val="005D4C31"/>
    <w:rsid w:val="005D605C"/>
    <w:rsid w:val="005D61E5"/>
    <w:rsid w:val="005D64F5"/>
    <w:rsid w:val="005D65D1"/>
    <w:rsid w:val="005D7CD7"/>
    <w:rsid w:val="005D7D63"/>
    <w:rsid w:val="005E54AE"/>
    <w:rsid w:val="005F0F0F"/>
    <w:rsid w:val="005F5C58"/>
    <w:rsid w:val="005F76AA"/>
    <w:rsid w:val="00603335"/>
    <w:rsid w:val="00604041"/>
    <w:rsid w:val="006064C0"/>
    <w:rsid w:val="0061107F"/>
    <w:rsid w:val="00611228"/>
    <w:rsid w:val="006127BB"/>
    <w:rsid w:val="00617DD5"/>
    <w:rsid w:val="00620D24"/>
    <w:rsid w:val="006237C9"/>
    <w:rsid w:val="00625498"/>
    <w:rsid w:val="006322C6"/>
    <w:rsid w:val="0063374E"/>
    <w:rsid w:val="006369B5"/>
    <w:rsid w:val="00637122"/>
    <w:rsid w:val="00640836"/>
    <w:rsid w:val="00641F68"/>
    <w:rsid w:val="00652ACD"/>
    <w:rsid w:val="006545F1"/>
    <w:rsid w:val="00655816"/>
    <w:rsid w:val="00660C65"/>
    <w:rsid w:val="00660FB3"/>
    <w:rsid w:val="006617CA"/>
    <w:rsid w:val="00661882"/>
    <w:rsid w:val="0066304E"/>
    <w:rsid w:val="006639B1"/>
    <w:rsid w:val="0067402F"/>
    <w:rsid w:val="006776F2"/>
    <w:rsid w:val="00682638"/>
    <w:rsid w:val="00682B32"/>
    <w:rsid w:val="00683E23"/>
    <w:rsid w:val="0068411B"/>
    <w:rsid w:val="00687C16"/>
    <w:rsid w:val="00690CAE"/>
    <w:rsid w:val="00690D31"/>
    <w:rsid w:val="00691E38"/>
    <w:rsid w:val="00694211"/>
    <w:rsid w:val="00694E3E"/>
    <w:rsid w:val="0069561E"/>
    <w:rsid w:val="00696FA4"/>
    <w:rsid w:val="006A2534"/>
    <w:rsid w:val="006A2AB5"/>
    <w:rsid w:val="006A4992"/>
    <w:rsid w:val="006A5035"/>
    <w:rsid w:val="006B1838"/>
    <w:rsid w:val="006B3DC5"/>
    <w:rsid w:val="006B476D"/>
    <w:rsid w:val="006B4DEE"/>
    <w:rsid w:val="006C0BB4"/>
    <w:rsid w:val="006C0D66"/>
    <w:rsid w:val="006C1F97"/>
    <w:rsid w:val="006C2F6B"/>
    <w:rsid w:val="006C3E27"/>
    <w:rsid w:val="006D4BFD"/>
    <w:rsid w:val="006D5640"/>
    <w:rsid w:val="006D6E42"/>
    <w:rsid w:val="006D780A"/>
    <w:rsid w:val="006E0F17"/>
    <w:rsid w:val="006E2CC0"/>
    <w:rsid w:val="006E2DDD"/>
    <w:rsid w:val="006E660B"/>
    <w:rsid w:val="006E7E89"/>
    <w:rsid w:val="006F1702"/>
    <w:rsid w:val="006F3109"/>
    <w:rsid w:val="006F3EC5"/>
    <w:rsid w:val="00702140"/>
    <w:rsid w:val="00716227"/>
    <w:rsid w:val="00717305"/>
    <w:rsid w:val="00717587"/>
    <w:rsid w:val="0071775C"/>
    <w:rsid w:val="007200E6"/>
    <w:rsid w:val="00722E3B"/>
    <w:rsid w:val="00723F8D"/>
    <w:rsid w:val="0072741D"/>
    <w:rsid w:val="007302DA"/>
    <w:rsid w:val="00735E33"/>
    <w:rsid w:val="00736C03"/>
    <w:rsid w:val="00736FC9"/>
    <w:rsid w:val="0074074C"/>
    <w:rsid w:val="00742A93"/>
    <w:rsid w:val="007456B2"/>
    <w:rsid w:val="007479E8"/>
    <w:rsid w:val="00750C2F"/>
    <w:rsid w:val="00750CFD"/>
    <w:rsid w:val="00751BD1"/>
    <w:rsid w:val="007547AB"/>
    <w:rsid w:val="007556DF"/>
    <w:rsid w:val="00755749"/>
    <w:rsid w:val="007639CE"/>
    <w:rsid w:val="0076575E"/>
    <w:rsid w:val="00766E19"/>
    <w:rsid w:val="007752CB"/>
    <w:rsid w:val="0077632F"/>
    <w:rsid w:val="0077646F"/>
    <w:rsid w:val="00777A43"/>
    <w:rsid w:val="007807D2"/>
    <w:rsid w:val="007811A4"/>
    <w:rsid w:val="0078173B"/>
    <w:rsid w:val="00782DFA"/>
    <w:rsid w:val="00784748"/>
    <w:rsid w:val="007868BF"/>
    <w:rsid w:val="00786D7C"/>
    <w:rsid w:val="007872CA"/>
    <w:rsid w:val="00792126"/>
    <w:rsid w:val="007932E2"/>
    <w:rsid w:val="0079352E"/>
    <w:rsid w:val="007946AD"/>
    <w:rsid w:val="007948D4"/>
    <w:rsid w:val="007B044E"/>
    <w:rsid w:val="007B7B14"/>
    <w:rsid w:val="007C35D4"/>
    <w:rsid w:val="007C65B2"/>
    <w:rsid w:val="007C7078"/>
    <w:rsid w:val="007D35CE"/>
    <w:rsid w:val="007D4E50"/>
    <w:rsid w:val="007E2262"/>
    <w:rsid w:val="007E27C6"/>
    <w:rsid w:val="007E6919"/>
    <w:rsid w:val="007F17BA"/>
    <w:rsid w:val="007F2C02"/>
    <w:rsid w:val="007F4DEF"/>
    <w:rsid w:val="007F7457"/>
    <w:rsid w:val="007F7839"/>
    <w:rsid w:val="00800AE1"/>
    <w:rsid w:val="00815E5D"/>
    <w:rsid w:val="00817E95"/>
    <w:rsid w:val="00817F9A"/>
    <w:rsid w:val="0082194F"/>
    <w:rsid w:val="008232C5"/>
    <w:rsid w:val="00823573"/>
    <w:rsid w:val="008247FA"/>
    <w:rsid w:val="00830792"/>
    <w:rsid w:val="00831583"/>
    <w:rsid w:val="00834CEA"/>
    <w:rsid w:val="00842615"/>
    <w:rsid w:val="008479E6"/>
    <w:rsid w:val="0085384D"/>
    <w:rsid w:val="0085668D"/>
    <w:rsid w:val="00861F20"/>
    <w:rsid w:val="00862939"/>
    <w:rsid w:val="00862E2D"/>
    <w:rsid w:val="00863183"/>
    <w:rsid w:val="008636CF"/>
    <w:rsid w:val="00863C91"/>
    <w:rsid w:val="00866ED2"/>
    <w:rsid w:val="00870BD6"/>
    <w:rsid w:val="00871565"/>
    <w:rsid w:val="00872555"/>
    <w:rsid w:val="00872619"/>
    <w:rsid w:val="008738E9"/>
    <w:rsid w:val="00874A4D"/>
    <w:rsid w:val="0087509E"/>
    <w:rsid w:val="00876723"/>
    <w:rsid w:val="008775E1"/>
    <w:rsid w:val="00880518"/>
    <w:rsid w:val="00884BB5"/>
    <w:rsid w:val="00887554"/>
    <w:rsid w:val="00887C29"/>
    <w:rsid w:val="00892326"/>
    <w:rsid w:val="00893F35"/>
    <w:rsid w:val="00894038"/>
    <w:rsid w:val="008945C5"/>
    <w:rsid w:val="008B28B4"/>
    <w:rsid w:val="008C37F5"/>
    <w:rsid w:val="008C3B32"/>
    <w:rsid w:val="008C43FC"/>
    <w:rsid w:val="008C472E"/>
    <w:rsid w:val="008C5BFF"/>
    <w:rsid w:val="008C6207"/>
    <w:rsid w:val="008C6717"/>
    <w:rsid w:val="008D059C"/>
    <w:rsid w:val="008D1FA4"/>
    <w:rsid w:val="008D20FE"/>
    <w:rsid w:val="008D4ED7"/>
    <w:rsid w:val="008E3C50"/>
    <w:rsid w:val="008E42F3"/>
    <w:rsid w:val="008E49CA"/>
    <w:rsid w:val="008E54E1"/>
    <w:rsid w:val="008F34BD"/>
    <w:rsid w:val="008F4FAC"/>
    <w:rsid w:val="009014B4"/>
    <w:rsid w:val="00903AF7"/>
    <w:rsid w:val="00906F21"/>
    <w:rsid w:val="00913A2F"/>
    <w:rsid w:val="00914CFF"/>
    <w:rsid w:val="00920A93"/>
    <w:rsid w:val="00920FAB"/>
    <w:rsid w:val="00920FD7"/>
    <w:rsid w:val="00922B7C"/>
    <w:rsid w:val="00927209"/>
    <w:rsid w:val="0093052A"/>
    <w:rsid w:val="00932DD3"/>
    <w:rsid w:val="00934425"/>
    <w:rsid w:val="00934653"/>
    <w:rsid w:val="00940722"/>
    <w:rsid w:val="009452E2"/>
    <w:rsid w:val="0096033C"/>
    <w:rsid w:val="00962934"/>
    <w:rsid w:val="00963AC7"/>
    <w:rsid w:val="00967B97"/>
    <w:rsid w:val="009718C6"/>
    <w:rsid w:val="0097247F"/>
    <w:rsid w:val="009727EE"/>
    <w:rsid w:val="009751B6"/>
    <w:rsid w:val="00977AAA"/>
    <w:rsid w:val="00981659"/>
    <w:rsid w:val="00983DE2"/>
    <w:rsid w:val="00984DE0"/>
    <w:rsid w:val="00984F86"/>
    <w:rsid w:val="00985DCA"/>
    <w:rsid w:val="00992F39"/>
    <w:rsid w:val="009942DC"/>
    <w:rsid w:val="009A0305"/>
    <w:rsid w:val="009A12A0"/>
    <w:rsid w:val="009A5685"/>
    <w:rsid w:val="009A6820"/>
    <w:rsid w:val="009A69EA"/>
    <w:rsid w:val="009B1A07"/>
    <w:rsid w:val="009B58DD"/>
    <w:rsid w:val="009B6F44"/>
    <w:rsid w:val="009B7D7C"/>
    <w:rsid w:val="009C085D"/>
    <w:rsid w:val="009C1CDD"/>
    <w:rsid w:val="009C3F06"/>
    <w:rsid w:val="009C6AE2"/>
    <w:rsid w:val="009D2EF6"/>
    <w:rsid w:val="009D7B6B"/>
    <w:rsid w:val="009E0926"/>
    <w:rsid w:val="009E1721"/>
    <w:rsid w:val="009E5040"/>
    <w:rsid w:val="009E7E1A"/>
    <w:rsid w:val="009F0255"/>
    <w:rsid w:val="009F1427"/>
    <w:rsid w:val="009F3383"/>
    <w:rsid w:val="009F3F9B"/>
    <w:rsid w:val="009F6DEF"/>
    <w:rsid w:val="009F725C"/>
    <w:rsid w:val="00A05528"/>
    <w:rsid w:val="00A0766B"/>
    <w:rsid w:val="00A07872"/>
    <w:rsid w:val="00A120C2"/>
    <w:rsid w:val="00A1361D"/>
    <w:rsid w:val="00A21D10"/>
    <w:rsid w:val="00A22BF7"/>
    <w:rsid w:val="00A23FD5"/>
    <w:rsid w:val="00A25147"/>
    <w:rsid w:val="00A25B97"/>
    <w:rsid w:val="00A26EB1"/>
    <w:rsid w:val="00A33219"/>
    <w:rsid w:val="00A3541C"/>
    <w:rsid w:val="00A35842"/>
    <w:rsid w:val="00A36148"/>
    <w:rsid w:val="00A4604B"/>
    <w:rsid w:val="00A5371C"/>
    <w:rsid w:val="00A54AB2"/>
    <w:rsid w:val="00A5527E"/>
    <w:rsid w:val="00A61B43"/>
    <w:rsid w:val="00A61E3B"/>
    <w:rsid w:val="00A62B0A"/>
    <w:rsid w:val="00A62CF5"/>
    <w:rsid w:val="00A67293"/>
    <w:rsid w:val="00A74617"/>
    <w:rsid w:val="00A75733"/>
    <w:rsid w:val="00A85695"/>
    <w:rsid w:val="00A871A9"/>
    <w:rsid w:val="00A90053"/>
    <w:rsid w:val="00A91A92"/>
    <w:rsid w:val="00A93742"/>
    <w:rsid w:val="00A949B7"/>
    <w:rsid w:val="00A97674"/>
    <w:rsid w:val="00AA2266"/>
    <w:rsid w:val="00AA2BA8"/>
    <w:rsid w:val="00AA3614"/>
    <w:rsid w:val="00AB10C4"/>
    <w:rsid w:val="00AB5EBA"/>
    <w:rsid w:val="00AC479A"/>
    <w:rsid w:val="00AC6A00"/>
    <w:rsid w:val="00AC7CFD"/>
    <w:rsid w:val="00AD0BC8"/>
    <w:rsid w:val="00AD4326"/>
    <w:rsid w:val="00AE289B"/>
    <w:rsid w:val="00AE2E65"/>
    <w:rsid w:val="00AE34AD"/>
    <w:rsid w:val="00AF5BC1"/>
    <w:rsid w:val="00B00CE0"/>
    <w:rsid w:val="00B0160F"/>
    <w:rsid w:val="00B03C07"/>
    <w:rsid w:val="00B10650"/>
    <w:rsid w:val="00B11343"/>
    <w:rsid w:val="00B11D46"/>
    <w:rsid w:val="00B12E24"/>
    <w:rsid w:val="00B140B9"/>
    <w:rsid w:val="00B21199"/>
    <w:rsid w:val="00B21DFB"/>
    <w:rsid w:val="00B24C4B"/>
    <w:rsid w:val="00B30490"/>
    <w:rsid w:val="00B4289F"/>
    <w:rsid w:val="00B46A76"/>
    <w:rsid w:val="00B507D3"/>
    <w:rsid w:val="00B53916"/>
    <w:rsid w:val="00B5452B"/>
    <w:rsid w:val="00B55138"/>
    <w:rsid w:val="00B606F0"/>
    <w:rsid w:val="00B65C2D"/>
    <w:rsid w:val="00B67F17"/>
    <w:rsid w:val="00B700D3"/>
    <w:rsid w:val="00B73387"/>
    <w:rsid w:val="00B744D1"/>
    <w:rsid w:val="00B822C4"/>
    <w:rsid w:val="00B837E8"/>
    <w:rsid w:val="00B84284"/>
    <w:rsid w:val="00B857F0"/>
    <w:rsid w:val="00B915C8"/>
    <w:rsid w:val="00B979FC"/>
    <w:rsid w:val="00BA1C48"/>
    <w:rsid w:val="00BA2AB9"/>
    <w:rsid w:val="00BA3EED"/>
    <w:rsid w:val="00BA51AB"/>
    <w:rsid w:val="00BA719E"/>
    <w:rsid w:val="00BA7F05"/>
    <w:rsid w:val="00BB0A30"/>
    <w:rsid w:val="00BB0CE6"/>
    <w:rsid w:val="00BB0FBF"/>
    <w:rsid w:val="00BB1E79"/>
    <w:rsid w:val="00BB253A"/>
    <w:rsid w:val="00BB47EC"/>
    <w:rsid w:val="00BC174C"/>
    <w:rsid w:val="00BC38D1"/>
    <w:rsid w:val="00BC7579"/>
    <w:rsid w:val="00BD04B3"/>
    <w:rsid w:val="00BD3A77"/>
    <w:rsid w:val="00BD559E"/>
    <w:rsid w:val="00BE7B29"/>
    <w:rsid w:val="00BF221D"/>
    <w:rsid w:val="00BF3463"/>
    <w:rsid w:val="00BF41A5"/>
    <w:rsid w:val="00BF44B9"/>
    <w:rsid w:val="00BF4B13"/>
    <w:rsid w:val="00BF66BC"/>
    <w:rsid w:val="00C02FFC"/>
    <w:rsid w:val="00C03327"/>
    <w:rsid w:val="00C06BEA"/>
    <w:rsid w:val="00C11211"/>
    <w:rsid w:val="00C120C4"/>
    <w:rsid w:val="00C12FF0"/>
    <w:rsid w:val="00C13790"/>
    <w:rsid w:val="00C153D1"/>
    <w:rsid w:val="00C17C92"/>
    <w:rsid w:val="00C2112A"/>
    <w:rsid w:val="00C27273"/>
    <w:rsid w:val="00C319DE"/>
    <w:rsid w:val="00C33B57"/>
    <w:rsid w:val="00C3549E"/>
    <w:rsid w:val="00C36532"/>
    <w:rsid w:val="00C36919"/>
    <w:rsid w:val="00C37784"/>
    <w:rsid w:val="00C377A9"/>
    <w:rsid w:val="00C4079A"/>
    <w:rsid w:val="00C4166A"/>
    <w:rsid w:val="00C426A9"/>
    <w:rsid w:val="00C4630A"/>
    <w:rsid w:val="00C463FB"/>
    <w:rsid w:val="00C47500"/>
    <w:rsid w:val="00C52A96"/>
    <w:rsid w:val="00C622B3"/>
    <w:rsid w:val="00C62351"/>
    <w:rsid w:val="00C62BA3"/>
    <w:rsid w:val="00C63ED8"/>
    <w:rsid w:val="00C643A7"/>
    <w:rsid w:val="00C65967"/>
    <w:rsid w:val="00C662DE"/>
    <w:rsid w:val="00C67B07"/>
    <w:rsid w:val="00C70257"/>
    <w:rsid w:val="00C81100"/>
    <w:rsid w:val="00C823B5"/>
    <w:rsid w:val="00C84489"/>
    <w:rsid w:val="00C9027E"/>
    <w:rsid w:val="00C9032D"/>
    <w:rsid w:val="00C91266"/>
    <w:rsid w:val="00C924EC"/>
    <w:rsid w:val="00C9255F"/>
    <w:rsid w:val="00C92C5E"/>
    <w:rsid w:val="00C9330E"/>
    <w:rsid w:val="00C95028"/>
    <w:rsid w:val="00CA54DA"/>
    <w:rsid w:val="00CA6E97"/>
    <w:rsid w:val="00CA702F"/>
    <w:rsid w:val="00CA7BDD"/>
    <w:rsid w:val="00CB0A91"/>
    <w:rsid w:val="00CB23FA"/>
    <w:rsid w:val="00CB2B27"/>
    <w:rsid w:val="00CB3752"/>
    <w:rsid w:val="00CB64AD"/>
    <w:rsid w:val="00CC06D6"/>
    <w:rsid w:val="00CC26F3"/>
    <w:rsid w:val="00CC3E8D"/>
    <w:rsid w:val="00CC6AE6"/>
    <w:rsid w:val="00CD16BF"/>
    <w:rsid w:val="00CD4280"/>
    <w:rsid w:val="00CD72A2"/>
    <w:rsid w:val="00CE0DB9"/>
    <w:rsid w:val="00CE4BA0"/>
    <w:rsid w:val="00CF36F6"/>
    <w:rsid w:val="00CF6252"/>
    <w:rsid w:val="00D03079"/>
    <w:rsid w:val="00D10481"/>
    <w:rsid w:val="00D10CDC"/>
    <w:rsid w:val="00D20C13"/>
    <w:rsid w:val="00D25DF7"/>
    <w:rsid w:val="00D307B9"/>
    <w:rsid w:val="00D42931"/>
    <w:rsid w:val="00D45CC1"/>
    <w:rsid w:val="00D4620C"/>
    <w:rsid w:val="00D57A49"/>
    <w:rsid w:val="00D6002B"/>
    <w:rsid w:val="00D646BA"/>
    <w:rsid w:val="00D7188E"/>
    <w:rsid w:val="00D71BA3"/>
    <w:rsid w:val="00D730CD"/>
    <w:rsid w:val="00D73A3D"/>
    <w:rsid w:val="00D75898"/>
    <w:rsid w:val="00D775E5"/>
    <w:rsid w:val="00D9067F"/>
    <w:rsid w:val="00D93EBC"/>
    <w:rsid w:val="00D94C34"/>
    <w:rsid w:val="00DA0601"/>
    <w:rsid w:val="00DA12E9"/>
    <w:rsid w:val="00DA2063"/>
    <w:rsid w:val="00DA2D0F"/>
    <w:rsid w:val="00DA3CFE"/>
    <w:rsid w:val="00DA57EA"/>
    <w:rsid w:val="00DA6A88"/>
    <w:rsid w:val="00DB14E0"/>
    <w:rsid w:val="00DB3067"/>
    <w:rsid w:val="00DC232A"/>
    <w:rsid w:val="00DC24E3"/>
    <w:rsid w:val="00DC6F54"/>
    <w:rsid w:val="00DD22B5"/>
    <w:rsid w:val="00DD31B1"/>
    <w:rsid w:val="00DD3475"/>
    <w:rsid w:val="00DD5DE3"/>
    <w:rsid w:val="00DE26D2"/>
    <w:rsid w:val="00DE286D"/>
    <w:rsid w:val="00DE3BCD"/>
    <w:rsid w:val="00DE3D55"/>
    <w:rsid w:val="00DE4435"/>
    <w:rsid w:val="00DE5FF8"/>
    <w:rsid w:val="00DE6199"/>
    <w:rsid w:val="00DE6557"/>
    <w:rsid w:val="00DF1BE1"/>
    <w:rsid w:val="00DF2333"/>
    <w:rsid w:val="00DF2E69"/>
    <w:rsid w:val="00DF5646"/>
    <w:rsid w:val="00DF590D"/>
    <w:rsid w:val="00DF65C2"/>
    <w:rsid w:val="00E00838"/>
    <w:rsid w:val="00E01E81"/>
    <w:rsid w:val="00E01EF4"/>
    <w:rsid w:val="00E03396"/>
    <w:rsid w:val="00E03C2F"/>
    <w:rsid w:val="00E04456"/>
    <w:rsid w:val="00E07963"/>
    <w:rsid w:val="00E1051D"/>
    <w:rsid w:val="00E1069B"/>
    <w:rsid w:val="00E147F5"/>
    <w:rsid w:val="00E14EBE"/>
    <w:rsid w:val="00E162D0"/>
    <w:rsid w:val="00E1747F"/>
    <w:rsid w:val="00E20577"/>
    <w:rsid w:val="00E22038"/>
    <w:rsid w:val="00E3038D"/>
    <w:rsid w:val="00E3345B"/>
    <w:rsid w:val="00E33DC1"/>
    <w:rsid w:val="00E4181D"/>
    <w:rsid w:val="00E41E04"/>
    <w:rsid w:val="00E435EA"/>
    <w:rsid w:val="00E471CF"/>
    <w:rsid w:val="00E471D0"/>
    <w:rsid w:val="00E47BFF"/>
    <w:rsid w:val="00E509DD"/>
    <w:rsid w:val="00E50A61"/>
    <w:rsid w:val="00E50CEB"/>
    <w:rsid w:val="00E516F5"/>
    <w:rsid w:val="00E54AA2"/>
    <w:rsid w:val="00E552DD"/>
    <w:rsid w:val="00E62D33"/>
    <w:rsid w:val="00E65580"/>
    <w:rsid w:val="00E71EF0"/>
    <w:rsid w:val="00E82031"/>
    <w:rsid w:val="00E86DF4"/>
    <w:rsid w:val="00E92428"/>
    <w:rsid w:val="00EA1EC1"/>
    <w:rsid w:val="00EA5DA0"/>
    <w:rsid w:val="00EA689C"/>
    <w:rsid w:val="00EB0FF2"/>
    <w:rsid w:val="00EB341E"/>
    <w:rsid w:val="00EC0351"/>
    <w:rsid w:val="00EC3DB9"/>
    <w:rsid w:val="00ED03DD"/>
    <w:rsid w:val="00ED4C3D"/>
    <w:rsid w:val="00ED61E6"/>
    <w:rsid w:val="00EE11EA"/>
    <w:rsid w:val="00EE1751"/>
    <w:rsid w:val="00EE32DF"/>
    <w:rsid w:val="00EE3596"/>
    <w:rsid w:val="00EE3E38"/>
    <w:rsid w:val="00EE5EC6"/>
    <w:rsid w:val="00EE628E"/>
    <w:rsid w:val="00EF29C0"/>
    <w:rsid w:val="00EF2EA8"/>
    <w:rsid w:val="00EF7884"/>
    <w:rsid w:val="00F065CB"/>
    <w:rsid w:val="00F0670E"/>
    <w:rsid w:val="00F1206E"/>
    <w:rsid w:val="00F132DB"/>
    <w:rsid w:val="00F13936"/>
    <w:rsid w:val="00F21301"/>
    <w:rsid w:val="00F22364"/>
    <w:rsid w:val="00F22489"/>
    <w:rsid w:val="00F24EA1"/>
    <w:rsid w:val="00F26425"/>
    <w:rsid w:val="00F3264A"/>
    <w:rsid w:val="00F4251D"/>
    <w:rsid w:val="00F439CA"/>
    <w:rsid w:val="00F44B4B"/>
    <w:rsid w:val="00F45089"/>
    <w:rsid w:val="00F55C42"/>
    <w:rsid w:val="00F567C6"/>
    <w:rsid w:val="00F60C9A"/>
    <w:rsid w:val="00F670F2"/>
    <w:rsid w:val="00F67F63"/>
    <w:rsid w:val="00F700C6"/>
    <w:rsid w:val="00F71017"/>
    <w:rsid w:val="00F77AC0"/>
    <w:rsid w:val="00F817FF"/>
    <w:rsid w:val="00F825A0"/>
    <w:rsid w:val="00F837E5"/>
    <w:rsid w:val="00F9212F"/>
    <w:rsid w:val="00F952EE"/>
    <w:rsid w:val="00FA68B4"/>
    <w:rsid w:val="00FA752D"/>
    <w:rsid w:val="00FB10DF"/>
    <w:rsid w:val="00FB4B34"/>
    <w:rsid w:val="00FC150F"/>
    <w:rsid w:val="00FC1D4B"/>
    <w:rsid w:val="00FC2120"/>
    <w:rsid w:val="00FC5001"/>
    <w:rsid w:val="00FC5F90"/>
    <w:rsid w:val="00FC6022"/>
    <w:rsid w:val="00FC69F6"/>
    <w:rsid w:val="00FC7EB5"/>
    <w:rsid w:val="00FD2477"/>
    <w:rsid w:val="00FD34DD"/>
    <w:rsid w:val="00FD61BA"/>
    <w:rsid w:val="00FE0199"/>
    <w:rsid w:val="00FE0C2F"/>
    <w:rsid w:val="00FE13AF"/>
    <w:rsid w:val="00FE39B4"/>
    <w:rsid w:val="00FE3EC6"/>
    <w:rsid w:val="00FE566F"/>
    <w:rsid w:val="00FE5E2F"/>
    <w:rsid w:val="00FF464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872CA"/>
    <w:pPr>
      <w:suppressAutoHyphens/>
    </w:pPr>
    <w:rPr>
      <w:sz w:val="24"/>
      <w:szCs w:val="24"/>
      <w:lang w:eastAsia="zh-CN"/>
    </w:rPr>
  </w:style>
  <w:style w:type="paragraph" w:styleId="Heading1">
    <w:name w:val="heading 1"/>
    <w:aliases w:val="Т3"/>
    <w:basedOn w:val="Normal"/>
    <w:next w:val="Normal"/>
    <w:link w:val="Heading1Char"/>
    <w:uiPriority w:val="99"/>
    <w:qFormat/>
    <w:rsid w:val="009B58DD"/>
    <w:pPr>
      <w:keepNext/>
      <w:outlineLvl w:val="0"/>
    </w:pPr>
    <w:rPr>
      <w:b/>
      <w:bCs/>
    </w:rPr>
  </w:style>
  <w:style w:type="paragraph" w:styleId="Heading2">
    <w:name w:val="heading 2"/>
    <w:aliases w:val="Т4,OG Heading 2"/>
    <w:basedOn w:val="Normal"/>
    <w:next w:val="Normal"/>
    <w:link w:val="Heading2Char"/>
    <w:uiPriority w:val="99"/>
    <w:qFormat/>
    <w:rsid w:val="009B58DD"/>
    <w:pPr>
      <w:keepNext/>
      <w:numPr>
        <w:ilvl w:val="1"/>
        <w:numId w:val="13"/>
      </w:numPr>
      <w:ind w:right="-5"/>
      <w:outlineLvl w:val="1"/>
    </w:pPr>
    <w:rPr>
      <w:b/>
      <w:sz w:val="16"/>
    </w:rPr>
  </w:style>
  <w:style w:type="paragraph" w:styleId="Heading3">
    <w:name w:val="heading 3"/>
    <w:aliases w:val="Tab"/>
    <w:basedOn w:val="Normal"/>
    <w:next w:val="Normal"/>
    <w:link w:val="Heading3Char"/>
    <w:uiPriority w:val="99"/>
    <w:qFormat/>
    <w:rsid w:val="009B58DD"/>
    <w:pPr>
      <w:keepNext/>
      <w:widowControl w:val="0"/>
      <w:overflowPunct w:val="0"/>
      <w:autoSpaceDE w:val="0"/>
      <w:spacing w:before="360" w:after="120"/>
      <w:textAlignment w:val="baseline"/>
      <w:outlineLvl w:val="2"/>
    </w:pPr>
    <w:rPr>
      <w:b/>
      <w:szCs w:val="20"/>
    </w:rPr>
  </w:style>
  <w:style w:type="paragraph" w:styleId="Heading4">
    <w:name w:val="heading 4"/>
    <w:aliases w:val="Tab_name Знак"/>
    <w:basedOn w:val="Normal"/>
    <w:next w:val="Normal"/>
    <w:link w:val="Heading4Char"/>
    <w:uiPriority w:val="99"/>
    <w:qFormat/>
    <w:rsid w:val="009B58DD"/>
    <w:pPr>
      <w:keepNext/>
      <w:numPr>
        <w:ilvl w:val="3"/>
        <w:numId w:val="13"/>
      </w:numPr>
      <w:ind w:left="0" w:right="-6" w:firstLine="0"/>
      <w:outlineLvl w:val="3"/>
    </w:pPr>
    <w:rPr>
      <w:i/>
      <w:sz w:val="16"/>
    </w:rPr>
  </w:style>
  <w:style w:type="paragraph" w:styleId="Heading5">
    <w:name w:val="heading 5"/>
    <w:basedOn w:val="Normal"/>
    <w:next w:val="Normal"/>
    <w:link w:val="Heading5Char"/>
    <w:uiPriority w:val="99"/>
    <w:qFormat/>
    <w:rsid w:val="009B58DD"/>
    <w:pPr>
      <w:keepNext/>
      <w:numPr>
        <w:ilvl w:val="4"/>
        <w:numId w:val="13"/>
      </w:numPr>
      <w:ind w:left="0" w:right="-5" w:firstLine="0"/>
      <w:jc w:val="center"/>
      <w:outlineLvl w:val="4"/>
    </w:pPr>
    <w:rPr>
      <w:b/>
    </w:rPr>
  </w:style>
  <w:style w:type="paragraph" w:styleId="Heading6">
    <w:name w:val="heading 6"/>
    <w:basedOn w:val="Normal"/>
    <w:next w:val="Normal"/>
    <w:link w:val="Heading6Char"/>
    <w:uiPriority w:val="99"/>
    <w:qFormat/>
    <w:rsid w:val="009B58DD"/>
    <w:pPr>
      <w:keepNext/>
      <w:numPr>
        <w:ilvl w:val="5"/>
        <w:numId w:val="13"/>
      </w:numPr>
      <w:ind w:left="0" w:right="-5" w:firstLine="0"/>
      <w:outlineLvl w:val="5"/>
    </w:pPr>
    <w:rPr>
      <w:i/>
      <w:sz w:val="16"/>
    </w:rPr>
  </w:style>
  <w:style w:type="paragraph" w:styleId="Heading7">
    <w:name w:val="heading 7"/>
    <w:basedOn w:val="Normal"/>
    <w:next w:val="Normal"/>
    <w:link w:val="Heading7Char"/>
    <w:uiPriority w:val="99"/>
    <w:qFormat/>
    <w:rsid w:val="009B58DD"/>
    <w:pPr>
      <w:keepNext/>
      <w:numPr>
        <w:ilvl w:val="6"/>
        <w:numId w:val="13"/>
      </w:numPr>
      <w:jc w:val="center"/>
      <w:outlineLvl w:val="6"/>
    </w:pPr>
    <w:rPr>
      <w:rFonts w:ascii="Times New Roman CYR" w:hAnsi="Times New Roman CYR"/>
      <w:b/>
      <w:color w:val="000000"/>
    </w:rPr>
  </w:style>
  <w:style w:type="paragraph" w:styleId="Heading8">
    <w:name w:val="heading 8"/>
    <w:basedOn w:val="Normal"/>
    <w:next w:val="Normal"/>
    <w:link w:val="Heading8Char"/>
    <w:uiPriority w:val="99"/>
    <w:qFormat/>
    <w:rsid w:val="009B58DD"/>
    <w:pPr>
      <w:keepNext/>
      <w:numPr>
        <w:ilvl w:val="7"/>
        <w:numId w:val="13"/>
      </w:numPr>
      <w:outlineLvl w:val="7"/>
    </w:pPr>
    <w:rPr>
      <w:b/>
      <w:bCs/>
    </w:rPr>
  </w:style>
  <w:style w:type="paragraph" w:styleId="Heading9">
    <w:name w:val="heading 9"/>
    <w:basedOn w:val="Normal"/>
    <w:next w:val="Normal"/>
    <w:link w:val="Heading9Char"/>
    <w:uiPriority w:val="99"/>
    <w:qFormat/>
    <w:rsid w:val="009B58DD"/>
    <w:pPr>
      <w:keepNext/>
      <w:numPr>
        <w:ilvl w:val="8"/>
        <w:numId w:val="13"/>
      </w:numPr>
      <w:outlineLvl w:val="8"/>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Т3 Char"/>
    <w:basedOn w:val="DefaultParagraphFont"/>
    <w:link w:val="Heading1"/>
    <w:uiPriority w:val="99"/>
    <w:locked/>
    <w:rPr>
      <w:rFonts w:ascii="Cambria" w:hAnsi="Cambria" w:cs="Times New Roman"/>
      <w:b/>
      <w:bCs/>
      <w:kern w:val="32"/>
      <w:sz w:val="32"/>
      <w:szCs w:val="32"/>
      <w:lang w:eastAsia="zh-CN"/>
    </w:rPr>
  </w:style>
  <w:style w:type="character" w:customStyle="1" w:styleId="Heading2Char">
    <w:name w:val="Heading 2 Char"/>
    <w:aliases w:val="Т4 Char,OG Heading 2 Char"/>
    <w:basedOn w:val="DefaultParagraphFont"/>
    <w:link w:val="Heading2"/>
    <w:uiPriority w:val="99"/>
    <w:locked/>
    <w:rPr>
      <w:b/>
      <w:sz w:val="16"/>
      <w:szCs w:val="24"/>
      <w:lang w:eastAsia="zh-CN"/>
    </w:rPr>
  </w:style>
  <w:style w:type="character" w:customStyle="1" w:styleId="Heading3Char">
    <w:name w:val="Heading 3 Char"/>
    <w:aliases w:val="Tab Char"/>
    <w:basedOn w:val="DefaultParagraphFont"/>
    <w:link w:val="Heading3"/>
    <w:uiPriority w:val="99"/>
    <w:semiHidden/>
    <w:locked/>
    <w:rPr>
      <w:rFonts w:ascii="Cambria" w:hAnsi="Cambria" w:cs="Times New Roman"/>
      <w:b/>
      <w:bCs/>
      <w:sz w:val="26"/>
      <w:szCs w:val="26"/>
      <w:lang w:eastAsia="zh-CN"/>
    </w:rPr>
  </w:style>
  <w:style w:type="character" w:customStyle="1" w:styleId="Heading4Char">
    <w:name w:val="Heading 4 Char"/>
    <w:aliases w:val="Tab_name Знак Char"/>
    <w:basedOn w:val="DefaultParagraphFont"/>
    <w:link w:val="Heading4"/>
    <w:uiPriority w:val="99"/>
    <w:locked/>
    <w:rsid w:val="007F2C02"/>
    <w:rPr>
      <w:i/>
      <w:sz w:val="16"/>
      <w:szCs w:val="24"/>
      <w:lang w:eastAsia="zh-CN"/>
    </w:rPr>
  </w:style>
  <w:style w:type="character" w:customStyle="1" w:styleId="Heading5Char">
    <w:name w:val="Heading 5 Char"/>
    <w:basedOn w:val="DefaultParagraphFont"/>
    <w:link w:val="Heading5"/>
    <w:uiPriority w:val="99"/>
    <w:locked/>
    <w:rPr>
      <w:b/>
      <w:sz w:val="24"/>
      <w:szCs w:val="24"/>
      <w:lang w:eastAsia="zh-CN"/>
    </w:rPr>
  </w:style>
  <w:style w:type="character" w:customStyle="1" w:styleId="Heading6Char">
    <w:name w:val="Heading 6 Char"/>
    <w:basedOn w:val="DefaultParagraphFont"/>
    <w:link w:val="Heading6"/>
    <w:uiPriority w:val="99"/>
    <w:locked/>
    <w:rsid w:val="007F2C02"/>
    <w:rPr>
      <w:i/>
      <w:sz w:val="16"/>
      <w:szCs w:val="24"/>
      <w:lang w:eastAsia="zh-CN"/>
    </w:rPr>
  </w:style>
  <w:style w:type="character" w:customStyle="1" w:styleId="Heading7Char">
    <w:name w:val="Heading 7 Char"/>
    <w:basedOn w:val="DefaultParagraphFont"/>
    <w:link w:val="Heading7"/>
    <w:uiPriority w:val="99"/>
    <w:locked/>
    <w:rsid w:val="007F2C02"/>
    <w:rPr>
      <w:rFonts w:ascii="Times New Roman CYR" w:hAnsi="Times New Roman CYR"/>
      <w:b/>
      <w:color w:val="000000"/>
      <w:sz w:val="24"/>
      <w:szCs w:val="24"/>
      <w:lang w:eastAsia="zh-CN"/>
    </w:rPr>
  </w:style>
  <w:style w:type="character" w:customStyle="1" w:styleId="Heading8Char">
    <w:name w:val="Heading 8 Char"/>
    <w:basedOn w:val="DefaultParagraphFont"/>
    <w:link w:val="Heading8"/>
    <w:uiPriority w:val="99"/>
    <w:locked/>
    <w:rsid w:val="007F2C02"/>
    <w:rPr>
      <w:b/>
      <w:bCs/>
      <w:sz w:val="24"/>
      <w:szCs w:val="24"/>
      <w:lang w:eastAsia="zh-CN"/>
    </w:rPr>
  </w:style>
  <w:style w:type="character" w:customStyle="1" w:styleId="Heading9Char">
    <w:name w:val="Heading 9 Char"/>
    <w:basedOn w:val="DefaultParagraphFont"/>
    <w:link w:val="Heading9"/>
    <w:uiPriority w:val="99"/>
    <w:locked/>
    <w:rsid w:val="007F2C02"/>
    <w:rPr>
      <w:sz w:val="24"/>
      <w:szCs w:val="24"/>
      <w:lang w:eastAsia="zh-CN"/>
    </w:rPr>
  </w:style>
  <w:style w:type="character" w:customStyle="1" w:styleId="WW8Num1z0">
    <w:name w:val="WW8Num1z0"/>
    <w:uiPriority w:val="99"/>
    <w:rsid w:val="009B58DD"/>
    <w:rPr>
      <w:rFonts w:ascii="Symbol" w:hAnsi="Symbol"/>
      <w:sz w:val="28"/>
    </w:rPr>
  </w:style>
  <w:style w:type="character" w:customStyle="1" w:styleId="WW8Num2z0">
    <w:name w:val="WW8Num2z0"/>
    <w:uiPriority w:val="99"/>
    <w:rsid w:val="009B58DD"/>
    <w:rPr>
      <w:rFonts w:ascii="Times New Roman" w:hAnsi="Times New Roman"/>
    </w:rPr>
  </w:style>
  <w:style w:type="character" w:customStyle="1" w:styleId="WW8Num3z0">
    <w:name w:val="WW8Num3z0"/>
    <w:uiPriority w:val="99"/>
    <w:rsid w:val="009B58DD"/>
    <w:rPr>
      <w:rFonts w:ascii="Symbol" w:hAnsi="Symbol"/>
    </w:rPr>
  </w:style>
  <w:style w:type="character" w:customStyle="1" w:styleId="WW8Num4z0">
    <w:name w:val="WW8Num4z0"/>
    <w:uiPriority w:val="99"/>
    <w:rsid w:val="009B58DD"/>
    <w:rPr>
      <w:rFonts w:ascii="Symbol" w:hAnsi="Symbol"/>
    </w:rPr>
  </w:style>
  <w:style w:type="character" w:customStyle="1" w:styleId="WW8Num5z0">
    <w:name w:val="WW8Num5z0"/>
    <w:uiPriority w:val="99"/>
    <w:rsid w:val="009B58DD"/>
    <w:rPr>
      <w:rFonts w:ascii="Times New Roman" w:hAnsi="Times New Roman"/>
    </w:rPr>
  </w:style>
  <w:style w:type="character" w:customStyle="1" w:styleId="WW8Num5z1">
    <w:name w:val="WW8Num5z1"/>
    <w:uiPriority w:val="99"/>
    <w:rsid w:val="009B58DD"/>
    <w:rPr>
      <w:rFonts w:ascii="Symbol" w:hAnsi="Symbol"/>
    </w:rPr>
  </w:style>
  <w:style w:type="character" w:customStyle="1" w:styleId="WW8Num5z2">
    <w:name w:val="WW8Num5z2"/>
    <w:uiPriority w:val="99"/>
    <w:rsid w:val="009B58DD"/>
    <w:rPr>
      <w:rFonts w:ascii="Wingdings" w:hAnsi="Wingdings"/>
    </w:rPr>
  </w:style>
  <w:style w:type="character" w:customStyle="1" w:styleId="WW8Num5z3">
    <w:name w:val="WW8Num5z3"/>
    <w:uiPriority w:val="99"/>
    <w:rsid w:val="009B58DD"/>
  </w:style>
  <w:style w:type="character" w:customStyle="1" w:styleId="WW8Num5z4">
    <w:name w:val="WW8Num5z4"/>
    <w:uiPriority w:val="99"/>
    <w:rsid w:val="009B58DD"/>
    <w:rPr>
      <w:rFonts w:ascii="Courier New" w:hAnsi="Courier New"/>
    </w:rPr>
  </w:style>
  <w:style w:type="character" w:customStyle="1" w:styleId="WW8Num5z5">
    <w:name w:val="WW8Num5z5"/>
    <w:uiPriority w:val="99"/>
    <w:rsid w:val="009B58DD"/>
  </w:style>
  <w:style w:type="character" w:customStyle="1" w:styleId="WW8Num5z6">
    <w:name w:val="WW8Num5z6"/>
    <w:uiPriority w:val="99"/>
    <w:rsid w:val="009B58DD"/>
  </w:style>
  <w:style w:type="character" w:customStyle="1" w:styleId="WW8Num5z7">
    <w:name w:val="WW8Num5z7"/>
    <w:uiPriority w:val="99"/>
    <w:rsid w:val="009B58DD"/>
  </w:style>
  <w:style w:type="character" w:customStyle="1" w:styleId="WW8Num5z8">
    <w:name w:val="WW8Num5z8"/>
    <w:uiPriority w:val="99"/>
    <w:rsid w:val="009B58DD"/>
  </w:style>
  <w:style w:type="character" w:customStyle="1" w:styleId="WW8Num6z0">
    <w:name w:val="WW8Num6z0"/>
    <w:uiPriority w:val="99"/>
    <w:rsid w:val="009B58DD"/>
    <w:rPr>
      <w:rFonts w:ascii="Times New Roman" w:hAnsi="Times New Roman"/>
    </w:rPr>
  </w:style>
  <w:style w:type="character" w:customStyle="1" w:styleId="WW8Num6z1">
    <w:name w:val="WW8Num6z1"/>
    <w:uiPriority w:val="99"/>
    <w:rsid w:val="009B58DD"/>
    <w:rPr>
      <w:rFonts w:ascii="Symbol" w:hAnsi="Symbol"/>
    </w:rPr>
  </w:style>
  <w:style w:type="character" w:customStyle="1" w:styleId="WW8Num6z2">
    <w:name w:val="WW8Num6z2"/>
    <w:uiPriority w:val="99"/>
    <w:rsid w:val="009B58DD"/>
    <w:rPr>
      <w:rFonts w:ascii="Wingdings" w:hAnsi="Wingdings"/>
    </w:rPr>
  </w:style>
  <w:style w:type="character" w:customStyle="1" w:styleId="WW8Num6z3">
    <w:name w:val="WW8Num6z3"/>
    <w:uiPriority w:val="99"/>
    <w:rsid w:val="009B58DD"/>
    <w:rPr>
      <w:rFonts w:ascii="Symbol" w:hAnsi="Symbol"/>
    </w:rPr>
  </w:style>
  <w:style w:type="character" w:customStyle="1" w:styleId="WW8Num6z4">
    <w:name w:val="WW8Num6z4"/>
    <w:uiPriority w:val="99"/>
    <w:rsid w:val="009B58DD"/>
    <w:rPr>
      <w:rFonts w:ascii="Courier New" w:hAnsi="Courier New"/>
    </w:rPr>
  </w:style>
  <w:style w:type="character" w:customStyle="1" w:styleId="WW8Num6z5">
    <w:name w:val="WW8Num6z5"/>
    <w:uiPriority w:val="99"/>
    <w:rsid w:val="009B58DD"/>
  </w:style>
  <w:style w:type="character" w:customStyle="1" w:styleId="WW8Num6z6">
    <w:name w:val="WW8Num6z6"/>
    <w:uiPriority w:val="99"/>
    <w:rsid w:val="009B58DD"/>
  </w:style>
  <w:style w:type="character" w:customStyle="1" w:styleId="WW8Num6z7">
    <w:name w:val="WW8Num6z7"/>
    <w:uiPriority w:val="99"/>
    <w:rsid w:val="009B58DD"/>
  </w:style>
  <w:style w:type="character" w:customStyle="1" w:styleId="WW8Num6z8">
    <w:name w:val="WW8Num6z8"/>
    <w:uiPriority w:val="99"/>
    <w:rsid w:val="009B58DD"/>
  </w:style>
  <w:style w:type="character" w:customStyle="1" w:styleId="WW8Num7z0">
    <w:name w:val="WW8Num7z0"/>
    <w:uiPriority w:val="99"/>
    <w:rsid w:val="009B58DD"/>
    <w:rPr>
      <w:rFonts w:ascii="Times New Roman" w:hAnsi="Times New Roman"/>
    </w:rPr>
  </w:style>
  <w:style w:type="character" w:customStyle="1" w:styleId="WW8Num7z1">
    <w:name w:val="WW8Num7z1"/>
    <w:uiPriority w:val="99"/>
    <w:rsid w:val="009B58DD"/>
    <w:rPr>
      <w:rFonts w:ascii="Symbol" w:hAnsi="Symbol"/>
    </w:rPr>
  </w:style>
  <w:style w:type="character" w:customStyle="1" w:styleId="WW8Num7z2">
    <w:name w:val="WW8Num7z2"/>
    <w:uiPriority w:val="99"/>
    <w:rsid w:val="009B58DD"/>
    <w:rPr>
      <w:rFonts w:ascii="Wingdings" w:hAnsi="Wingdings"/>
    </w:rPr>
  </w:style>
  <w:style w:type="character" w:customStyle="1" w:styleId="WW8Num7z3">
    <w:name w:val="WW8Num7z3"/>
    <w:uiPriority w:val="99"/>
    <w:rsid w:val="009B58DD"/>
    <w:rPr>
      <w:rFonts w:ascii="Symbol" w:hAnsi="Symbol"/>
    </w:rPr>
  </w:style>
  <w:style w:type="character" w:customStyle="1" w:styleId="WW8Num7z4">
    <w:name w:val="WW8Num7z4"/>
    <w:uiPriority w:val="99"/>
    <w:rsid w:val="009B58DD"/>
    <w:rPr>
      <w:rFonts w:ascii="Courier New" w:hAnsi="Courier New"/>
    </w:rPr>
  </w:style>
  <w:style w:type="character" w:customStyle="1" w:styleId="WW8Num7z5">
    <w:name w:val="WW8Num7z5"/>
    <w:uiPriority w:val="99"/>
    <w:rsid w:val="009B58DD"/>
  </w:style>
  <w:style w:type="character" w:customStyle="1" w:styleId="WW8Num7z6">
    <w:name w:val="WW8Num7z6"/>
    <w:uiPriority w:val="99"/>
    <w:rsid w:val="009B58DD"/>
  </w:style>
  <w:style w:type="character" w:customStyle="1" w:styleId="WW8Num7z7">
    <w:name w:val="WW8Num7z7"/>
    <w:uiPriority w:val="99"/>
    <w:rsid w:val="009B58DD"/>
  </w:style>
  <w:style w:type="character" w:customStyle="1" w:styleId="WW8Num7z8">
    <w:name w:val="WW8Num7z8"/>
    <w:uiPriority w:val="99"/>
    <w:rsid w:val="009B58DD"/>
  </w:style>
  <w:style w:type="character" w:customStyle="1" w:styleId="WW8Num8z0">
    <w:name w:val="WW8Num8z0"/>
    <w:uiPriority w:val="99"/>
    <w:rsid w:val="009B58DD"/>
    <w:rPr>
      <w:rFonts w:ascii="Times New Roman" w:hAnsi="Times New Roman"/>
    </w:rPr>
  </w:style>
  <w:style w:type="character" w:customStyle="1" w:styleId="WW8Num8z1">
    <w:name w:val="WW8Num8z1"/>
    <w:uiPriority w:val="99"/>
    <w:rsid w:val="009B58DD"/>
    <w:rPr>
      <w:rFonts w:ascii="Symbol" w:hAnsi="Symbol"/>
    </w:rPr>
  </w:style>
  <w:style w:type="character" w:customStyle="1" w:styleId="WW8Num8z2">
    <w:name w:val="WW8Num8z2"/>
    <w:uiPriority w:val="99"/>
    <w:rsid w:val="009B58DD"/>
    <w:rPr>
      <w:rFonts w:ascii="Wingdings" w:hAnsi="Wingdings"/>
    </w:rPr>
  </w:style>
  <w:style w:type="character" w:customStyle="1" w:styleId="WW8Num9z0">
    <w:name w:val="WW8Num9z0"/>
    <w:uiPriority w:val="99"/>
    <w:rsid w:val="009B58DD"/>
    <w:rPr>
      <w:rFonts w:ascii="Wingdings" w:hAnsi="Wingdings"/>
    </w:rPr>
  </w:style>
  <w:style w:type="character" w:customStyle="1" w:styleId="WW8Num9z1">
    <w:name w:val="WW8Num9z1"/>
    <w:uiPriority w:val="99"/>
    <w:rsid w:val="009B58DD"/>
    <w:rPr>
      <w:rFonts w:ascii="Courier New" w:hAnsi="Courier New"/>
    </w:rPr>
  </w:style>
  <w:style w:type="character" w:customStyle="1" w:styleId="WW8Num9z2">
    <w:name w:val="WW8Num9z2"/>
    <w:uiPriority w:val="99"/>
    <w:rsid w:val="009B58DD"/>
    <w:rPr>
      <w:rFonts w:ascii="Wingdings" w:hAnsi="Wingdings"/>
    </w:rPr>
  </w:style>
  <w:style w:type="character" w:customStyle="1" w:styleId="WW8Num10z0">
    <w:name w:val="WW8Num10z0"/>
    <w:uiPriority w:val="99"/>
    <w:rsid w:val="009B58DD"/>
    <w:rPr>
      <w:rFonts w:ascii="Symbol" w:hAnsi="Symbol"/>
    </w:rPr>
  </w:style>
  <w:style w:type="character" w:customStyle="1" w:styleId="WW8Num10z1">
    <w:name w:val="WW8Num10z1"/>
    <w:uiPriority w:val="99"/>
    <w:rsid w:val="009B58DD"/>
    <w:rPr>
      <w:rFonts w:ascii="Courier New" w:hAnsi="Courier New"/>
    </w:rPr>
  </w:style>
  <w:style w:type="character" w:customStyle="1" w:styleId="WW8Num10z2">
    <w:name w:val="WW8Num10z2"/>
    <w:uiPriority w:val="99"/>
    <w:rsid w:val="009B58DD"/>
    <w:rPr>
      <w:rFonts w:ascii="Wingdings" w:hAnsi="Wingdings"/>
    </w:rPr>
  </w:style>
  <w:style w:type="character" w:customStyle="1" w:styleId="WW8Num10z3">
    <w:name w:val="WW8Num10z3"/>
    <w:uiPriority w:val="99"/>
    <w:rsid w:val="009B58DD"/>
  </w:style>
  <w:style w:type="character" w:customStyle="1" w:styleId="WW8Num10z4">
    <w:name w:val="WW8Num10z4"/>
    <w:uiPriority w:val="99"/>
    <w:rsid w:val="009B58DD"/>
  </w:style>
  <w:style w:type="character" w:customStyle="1" w:styleId="WW8Num10z5">
    <w:name w:val="WW8Num10z5"/>
    <w:uiPriority w:val="99"/>
    <w:rsid w:val="009B58DD"/>
  </w:style>
  <w:style w:type="character" w:customStyle="1" w:styleId="WW8Num10z6">
    <w:name w:val="WW8Num10z6"/>
    <w:uiPriority w:val="99"/>
    <w:rsid w:val="009B58DD"/>
  </w:style>
  <w:style w:type="character" w:customStyle="1" w:styleId="WW8Num10z7">
    <w:name w:val="WW8Num10z7"/>
    <w:uiPriority w:val="99"/>
    <w:rsid w:val="009B58DD"/>
  </w:style>
  <w:style w:type="character" w:customStyle="1" w:styleId="WW8Num10z8">
    <w:name w:val="WW8Num10z8"/>
    <w:uiPriority w:val="99"/>
    <w:rsid w:val="009B58DD"/>
  </w:style>
  <w:style w:type="character" w:customStyle="1" w:styleId="WW8Num11z0">
    <w:name w:val="WW8Num11z0"/>
    <w:uiPriority w:val="99"/>
    <w:rsid w:val="009B58DD"/>
    <w:rPr>
      <w:rFonts w:ascii="Symbol" w:hAnsi="Symbol"/>
    </w:rPr>
  </w:style>
  <w:style w:type="character" w:customStyle="1" w:styleId="WW8Num11z1">
    <w:name w:val="WW8Num11z1"/>
    <w:uiPriority w:val="99"/>
    <w:rsid w:val="009B58DD"/>
    <w:rPr>
      <w:rFonts w:ascii="Courier New" w:hAnsi="Courier New"/>
    </w:rPr>
  </w:style>
  <w:style w:type="character" w:customStyle="1" w:styleId="WW8Num11z2">
    <w:name w:val="WW8Num11z2"/>
    <w:uiPriority w:val="99"/>
    <w:rsid w:val="009B58DD"/>
    <w:rPr>
      <w:rFonts w:ascii="Wingdings" w:hAnsi="Wingdings"/>
    </w:rPr>
  </w:style>
  <w:style w:type="character" w:customStyle="1" w:styleId="WW8Num12z0">
    <w:name w:val="WW8Num12z0"/>
    <w:uiPriority w:val="99"/>
    <w:rsid w:val="009B58DD"/>
    <w:rPr>
      <w:rFonts w:ascii="Times New Roman" w:hAnsi="Times New Roman"/>
    </w:rPr>
  </w:style>
  <w:style w:type="character" w:customStyle="1" w:styleId="WW8Num12z1">
    <w:name w:val="WW8Num12z1"/>
    <w:uiPriority w:val="99"/>
    <w:rsid w:val="009B58DD"/>
    <w:rPr>
      <w:rFonts w:ascii="Symbol" w:hAnsi="Symbol"/>
    </w:rPr>
  </w:style>
  <w:style w:type="character" w:customStyle="1" w:styleId="WW8Num12z2">
    <w:name w:val="WW8Num12z2"/>
    <w:uiPriority w:val="99"/>
    <w:rsid w:val="009B58DD"/>
    <w:rPr>
      <w:rFonts w:ascii="Wingdings" w:hAnsi="Wingdings"/>
    </w:rPr>
  </w:style>
  <w:style w:type="character" w:customStyle="1" w:styleId="WW8Num12z3">
    <w:name w:val="WW8Num12z3"/>
    <w:uiPriority w:val="99"/>
    <w:rsid w:val="009B58DD"/>
    <w:rPr>
      <w:rFonts w:ascii="Symbol" w:hAnsi="Symbol"/>
    </w:rPr>
  </w:style>
  <w:style w:type="character" w:customStyle="1" w:styleId="WW8Num12z4">
    <w:name w:val="WW8Num12z4"/>
    <w:uiPriority w:val="99"/>
    <w:rsid w:val="009B58DD"/>
    <w:rPr>
      <w:rFonts w:ascii="Courier New" w:hAnsi="Courier New"/>
    </w:rPr>
  </w:style>
  <w:style w:type="character" w:customStyle="1" w:styleId="WW8Num12z5">
    <w:name w:val="WW8Num12z5"/>
    <w:uiPriority w:val="99"/>
    <w:rsid w:val="009B58DD"/>
  </w:style>
  <w:style w:type="character" w:customStyle="1" w:styleId="WW8Num12z6">
    <w:name w:val="WW8Num12z6"/>
    <w:uiPriority w:val="99"/>
    <w:rsid w:val="009B58DD"/>
  </w:style>
  <w:style w:type="character" w:customStyle="1" w:styleId="WW8Num12z7">
    <w:name w:val="WW8Num12z7"/>
    <w:uiPriority w:val="99"/>
    <w:rsid w:val="009B58DD"/>
  </w:style>
  <w:style w:type="character" w:customStyle="1" w:styleId="WW8Num12z8">
    <w:name w:val="WW8Num12z8"/>
    <w:uiPriority w:val="99"/>
    <w:rsid w:val="009B58DD"/>
  </w:style>
  <w:style w:type="character" w:customStyle="1" w:styleId="WW8Num13z0">
    <w:name w:val="WW8Num13z0"/>
    <w:uiPriority w:val="99"/>
    <w:rsid w:val="009B58DD"/>
    <w:rPr>
      <w:rFonts w:ascii="Times New Roman" w:hAnsi="Times New Roman"/>
    </w:rPr>
  </w:style>
  <w:style w:type="character" w:customStyle="1" w:styleId="WW8Num13z1">
    <w:name w:val="WW8Num13z1"/>
    <w:uiPriority w:val="99"/>
    <w:rsid w:val="009B58DD"/>
    <w:rPr>
      <w:rFonts w:ascii="Symbol" w:hAnsi="Symbol"/>
    </w:rPr>
  </w:style>
  <w:style w:type="character" w:customStyle="1" w:styleId="WW8Num13z2">
    <w:name w:val="WW8Num13z2"/>
    <w:uiPriority w:val="99"/>
    <w:rsid w:val="009B58DD"/>
    <w:rPr>
      <w:rFonts w:ascii="Wingdings" w:hAnsi="Wingdings"/>
    </w:rPr>
  </w:style>
  <w:style w:type="character" w:customStyle="1" w:styleId="WW8Num13z3">
    <w:name w:val="WW8Num13z3"/>
    <w:uiPriority w:val="99"/>
    <w:rsid w:val="009B58DD"/>
    <w:rPr>
      <w:rFonts w:ascii="Symbol" w:hAnsi="Symbol"/>
    </w:rPr>
  </w:style>
  <w:style w:type="character" w:customStyle="1" w:styleId="WW8Num13z4">
    <w:name w:val="WW8Num13z4"/>
    <w:uiPriority w:val="99"/>
    <w:rsid w:val="009B58DD"/>
    <w:rPr>
      <w:rFonts w:ascii="Courier New" w:hAnsi="Courier New"/>
    </w:rPr>
  </w:style>
  <w:style w:type="character" w:customStyle="1" w:styleId="WW8Num13z5">
    <w:name w:val="WW8Num13z5"/>
    <w:uiPriority w:val="99"/>
    <w:rsid w:val="009B58DD"/>
  </w:style>
  <w:style w:type="character" w:customStyle="1" w:styleId="WW8Num13z6">
    <w:name w:val="WW8Num13z6"/>
    <w:uiPriority w:val="99"/>
    <w:rsid w:val="009B58DD"/>
  </w:style>
  <w:style w:type="character" w:customStyle="1" w:styleId="WW8Num13z7">
    <w:name w:val="WW8Num13z7"/>
    <w:uiPriority w:val="99"/>
    <w:rsid w:val="009B58DD"/>
  </w:style>
  <w:style w:type="character" w:customStyle="1" w:styleId="WW8Num13z8">
    <w:name w:val="WW8Num13z8"/>
    <w:uiPriority w:val="99"/>
    <w:rsid w:val="009B58DD"/>
  </w:style>
  <w:style w:type="character" w:customStyle="1" w:styleId="WW8Num14z0">
    <w:name w:val="WW8Num14z0"/>
    <w:uiPriority w:val="99"/>
    <w:rsid w:val="009B58DD"/>
    <w:rPr>
      <w:sz w:val="28"/>
    </w:rPr>
  </w:style>
  <w:style w:type="character" w:customStyle="1" w:styleId="WW8Num14z2">
    <w:name w:val="WW8Num14z2"/>
    <w:uiPriority w:val="99"/>
    <w:rsid w:val="009B58DD"/>
  </w:style>
  <w:style w:type="character" w:customStyle="1" w:styleId="WW8Num14z4">
    <w:name w:val="WW8Num14z4"/>
    <w:uiPriority w:val="99"/>
    <w:rsid w:val="009B58DD"/>
  </w:style>
  <w:style w:type="character" w:customStyle="1" w:styleId="WW8Num15z0">
    <w:name w:val="WW8Num15z0"/>
    <w:uiPriority w:val="99"/>
    <w:rsid w:val="009B58DD"/>
    <w:rPr>
      <w:rFonts w:ascii="Symbol" w:hAnsi="Symbol"/>
    </w:rPr>
  </w:style>
  <w:style w:type="character" w:customStyle="1" w:styleId="WW8Num15z1">
    <w:name w:val="WW8Num15z1"/>
    <w:uiPriority w:val="99"/>
    <w:rsid w:val="009B58DD"/>
    <w:rPr>
      <w:rFonts w:ascii="Courier New" w:hAnsi="Courier New"/>
    </w:rPr>
  </w:style>
  <w:style w:type="character" w:customStyle="1" w:styleId="WW8Num15z2">
    <w:name w:val="WW8Num15z2"/>
    <w:uiPriority w:val="99"/>
    <w:rsid w:val="009B58DD"/>
    <w:rPr>
      <w:rFonts w:ascii="Wingdings" w:hAnsi="Wingdings"/>
    </w:rPr>
  </w:style>
  <w:style w:type="character" w:customStyle="1" w:styleId="WW8Num15z3">
    <w:name w:val="WW8Num15z3"/>
    <w:uiPriority w:val="99"/>
    <w:rsid w:val="009B58DD"/>
  </w:style>
  <w:style w:type="character" w:customStyle="1" w:styleId="WW8Num15z4">
    <w:name w:val="WW8Num15z4"/>
    <w:uiPriority w:val="99"/>
    <w:rsid w:val="009B58DD"/>
    <w:rPr>
      <w:rFonts w:ascii="Courier New" w:hAnsi="Courier New"/>
    </w:rPr>
  </w:style>
  <w:style w:type="character" w:customStyle="1" w:styleId="WW8Num15z5">
    <w:name w:val="WW8Num15z5"/>
    <w:uiPriority w:val="99"/>
    <w:rsid w:val="009B58DD"/>
  </w:style>
  <w:style w:type="character" w:customStyle="1" w:styleId="WW8Num15z6">
    <w:name w:val="WW8Num15z6"/>
    <w:uiPriority w:val="99"/>
    <w:rsid w:val="009B58DD"/>
  </w:style>
  <w:style w:type="character" w:customStyle="1" w:styleId="WW8Num15z7">
    <w:name w:val="WW8Num15z7"/>
    <w:uiPriority w:val="99"/>
    <w:rsid w:val="009B58DD"/>
  </w:style>
  <w:style w:type="character" w:customStyle="1" w:styleId="WW8Num15z8">
    <w:name w:val="WW8Num15z8"/>
    <w:uiPriority w:val="99"/>
    <w:rsid w:val="009B58DD"/>
  </w:style>
  <w:style w:type="character" w:customStyle="1" w:styleId="WW8Num16z0">
    <w:name w:val="WW8Num16z0"/>
    <w:uiPriority w:val="99"/>
    <w:rsid w:val="009B58DD"/>
    <w:rPr>
      <w:rFonts w:ascii="Wingdings" w:hAnsi="Wingdings"/>
      <w:sz w:val="28"/>
    </w:rPr>
  </w:style>
  <w:style w:type="character" w:customStyle="1" w:styleId="WW8Num16z1">
    <w:name w:val="WW8Num16z1"/>
    <w:uiPriority w:val="99"/>
    <w:rsid w:val="009B58DD"/>
    <w:rPr>
      <w:rFonts w:ascii="Courier New" w:hAnsi="Courier New"/>
    </w:rPr>
  </w:style>
  <w:style w:type="character" w:customStyle="1" w:styleId="WW8Num16z2">
    <w:name w:val="WW8Num16z2"/>
    <w:uiPriority w:val="99"/>
    <w:rsid w:val="009B58DD"/>
    <w:rPr>
      <w:rFonts w:ascii="Wingdings" w:hAnsi="Wingdings"/>
    </w:rPr>
  </w:style>
  <w:style w:type="character" w:customStyle="1" w:styleId="WW8Num16z3">
    <w:name w:val="WW8Num16z3"/>
    <w:uiPriority w:val="99"/>
    <w:rsid w:val="009B58DD"/>
    <w:rPr>
      <w:rFonts w:ascii="Symbol" w:hAnsi="Symbol"/>
    </w:rPr>
  </w:style>
  <w:style w:type="character" w:customStyle="1" w:styleId="WW8Num16z4">
    <w:name w:val="WW8Num16z4"/>
    <w:uiPriority w:val="99"/>
    <w:rsid w:val="009B58DD"/>
  </w:style>
  <w:style w:type="character" w:customStyle="1" w:styleId="WW8Num16z5">
    <w:name w:val="WW8Num16z5"/>
    <w:uiPriority w:val="99"/>
    <w:rsid w:val="009B58DD"/>
  </w:style>
  <w:style w:type="character" w:customStyle="1" w:styleId="WW8Num16z6">
    <w:name w:val="WW8Num16z6"/>
    <w:uiPriority w:val="99"/>
    <w:rsid w:val="009B58DD"/>
  </w:style>
  <w:style w:type="character" w:customStyle="1" w:styleId="WW8Num16z7">
    <w:name w:val="WW8Num16z7"/>
    <w:uiPriority w:val="99"/>
    <w:rsid w:val="009B58DD"/>
  </w:style>
  <w:style w:type="character" w:customStyle="1" w:styleId="WW8Num16z8">
    <w:name w:val="WW8Num16z8"/>
    <w:uiPriority w:val="99"/>
    <w:rsid w:val="009B58DD"/>
  </w:style>
  <w:style w:type="character" w:customStyle="1" w:styleId="WW8Num17z0">
    <w:name w:val="WW8Num17z0"/>
    <w:uiPriority w:val="99"/>
    <w:rsid w:val="009B58DD"/>
    <w:rPr>
      <w:rFonts w:ascii="Times New Roman" w:hAnsi="Times New Roman"/>
    </w:rPr>
  </w:style>
  <w:style w:type="character" w:customStyle="1" w:styleId="WW8Num17z1">
    <w:name w:val="WW8Num17z1"/>
    <w:uiPriority w:val="99"/>
    <w:rsid w:val="009B58DD"/>
    <w:rPr>
      <w:rFonts w:ascii="Symbol" w:hAnsi="Symbol"/>
    </w:rPr>
  </w:style>
  <w:style w:type="character" w:customStyle="1" w:styleId="WW8Num17z2">
    <w:name w:val="WW8Num17z2"/>
    <w:uiPriority w:val="99"/>
    <w:rsid w:val="009B58DD"/>
    <w:rPr>
      <w:rFonts w:ascii="Wingdings" w:hAnsi="Wingdings"/>
    </w:rPr>
  </w:style>
  <w:style w:type="character" w:customStyle="1" w:styleId="WW8Num18z0">
    <w:name w:val="WW8Num18z0"/>
    <w:uiPriority w:val="99"/>
    <w:rsid w:val="009B58DD"/>
    <w:rPr>
      <w:rFonts w:ascii="Symbol" w:hAnsi="Symbol"/>
    </w:rPr>
  </w:style>
  <w:style w:type="character" w:customStyle="1" w:styleId="WW8Num18z1">
    <w:name w:val="WW8Num18z1"/>
    <w:uiPriority w:val="99"/>
    <w:rsid w:val="009B58DD"/>
    <w:rPr>
      <w:rFonts w:ascii="Courier New" w:hAnsi="Courier New"/>
    </w:rPr>
  </w:style>
  <w:style w:type="character" w:customStyle="1" w:styleId="WW8Num18z2">
    <w:name w:val="WW8Num18z2"/>
    <w:uiPriority w:val="99"/>
    <w:rsid w:val="009B58DD"/>
    <w:rPr>
      <w:rFonts w:ascii="Wingdings" w:hAnsi="Wingdings"/>
    </w:rPr>
  </w:style>
  <w:style w:type="character" w:customStyle="1" w:styleId="WW8Num18z3">
    <w:name w:val="WW8Num18z3"/>
    <w:uiPriority w:val="99"/>
    <w:rsid w:val="009B58DD"/>
  </w:style>
  <w:style w:type="character" w:customStyle="1" w:styleId="WW8Num18z4">
    <w:name w:val="WW8Num18z4"/>
    <w:uiPriority w:val="99"/>
    <w:rsid w:val="009B58DD"/>
  </w:style>
  <w:style w:type="character" w:customStyle="1" w:styleId="WW8Num18z5">
    <w:name w:val="WW8Num18z5"/>
    <w:uiPriority w:val="99"/>
    <w:rsid w:val="009B58DD"/>
  </w:style>
  <w:style w:type="character" w:customStyle="1" w:styleId="WW8Num18z6">
    <w:name w:val="WW8Num18z6"/>
    <w:uiPriority w:val="99"/>
    <w:rsid w:val="009B58DD"/>
  </w:style>
  <w:style w:type="character" w:customStyle="1" w:styleId="WW8Num18z7">
    <w:name w:val="WW8Num18z7"/>
    <w:uiPriority w:val="99"/>
    <w:rsid w:val="009B58DD"/>
  </w:style>
  <w:style w:type="character" w:customStyle="1" w:styleId="WW8Num18z8">
    <w:name w:val="WW8Num18z8"/>
    <w:uiPriority w:val="99"/>
    <w:rsid w:val="009B58DD"/>
  </w:style>
  <w:style w:type="character" w:customStyle="1" w:styleId="WW8Num19z0">
    <w:name w:val="WW8Num19z0"/>
    <w:uiPriority w:val="99"/>
    <w:rsid w:val="009B58DD"/>
    <w:rPr>
      <w:rFonts w:ascii="Symbol" w:hAnsi="Symbol"/>
    </w:rPr>
  </w:style>
  <w:style w:type="character" w:customStyle="1" w:styleId="WW8Num19z1">
    <w:name w:val="WW8Num19z1"/>
    <w:uiPriority w:val="99"/>
    <w:rsid w:val="009B58DD"/>
    <w:rPr>
      <w:rFonts w:ascii="Courier New" w:hAnsi="Courier New"/>
    </w:rPr>
  </w:style>
  <w:style w:type="character" w:customStyle="1" w:styleId="WW8Num19z2">
    <w:name w:val="WW8Num19z2"/>
    <w:uiPriority w:val="99"/>
    <w:rsid w:val="009B58DD"/>
    <w:rPr>
      <w:rFonts w:ascii="Wingdings" w:hAnsi="Wingdings"/>
    </w:rPr>
  </w:style>
  <w:style w:type="character" w:customStyle="1" w:styleId="WW8Num20z0">
    <w:name w:val="WW8Num20z0"/>
    <w:uiPriority w:val="99"/>
    <w:rsid w:val="009B58DD"/>
    <w:rPr>
      <w:rFonts w:ascii="Wingdings" w:hAnsi="Wingdings"/>
      <w:sz w:val="28"/>
    </w:rPr>
  </w:style>
  <w:style w:type="character" w:customStyle="1" w:styleId="WW8Num20z1">
    <w:name w:val="WW8Num20z1"/>
    <w:uiPriority w:val="99"/>
    <w:rsid w:val="009B58DD"/>
    <w:rPr>
      <w:rFonts w:ascii="Courier New" w:hAnsi="Courier New"/>
    </w:rPr>
  </w:style>
  <w:style w:type="character" w:customStyle="1" w:styleId="WW8Num20z2">
    <w:name w:val="WW8Num20z2"/>
    <w:uiPriority w:val="99"/>
    <w:rsid w:val="009B58DD"/>
  </w:style>
  <w:style w:type="character" w:customStyle="1" w:styleId="WW8Num20z3">
    <w:name w:val="WW8Num20z3"/>
    <w:uiPriority w:val="99"/>
    <w:rsid w:val="009B58DD"/>
    <w:rPr>
      <w:rFonts w:ascii="Symbol" w:hAnsi="Symbol"/>
    </w:rPr>
  </w:style>
  <w:style w:type="character" w:customStyle="1" w:styleId="WW8Num20z4">
    <w:name w:val="WW8Num20z4"/>
    <w:uiPriority w:val="99"/>
    <w:rsid w:val="009B58DD"/>
  </w:style>
  <w:style w:type="character" w:customStyle="1" w:styleId="WW8Num20z5">
    <w:name w:val="WW8Num20z5"/>
    <w:uiPriority w:val="99"/>
    <w:rsid w:val="009B58DD"/>
  </w:style>
  <w:style w:type="character" w:customStyle="1" w:styleId="WW8Num20z6">
    <w:name w:val="WW8Num20z6"/>
    <w:uiPriority w:val="99"/>
    <w:rsid w:val="009B58DD"/>
  </w:style>
  <w:style w:type="character" w:customStyle="1" w:styleId="WW8Num20z7">
    <w:name w:val="WW8Num20z7"/>
    <w:uiPriority w:val="99"/>
    <w:rsid w:val="009B58DD"/>
  </w:style>
  <w:style w:type="character" w:customStyle="1" w:styleId="WW8Num20z8">
    <w:name w:val="WW8Num20z8"/>
    <w:uiPriority w:val="99"/>
    <w:rsid w:val="009B58DD"/>
  </w:style>
  <w:style w:type="character" w:customStyle="1" w:styleId="WW8Num21z0">
    <w:name w:val="WW8Num21z0"/>
    <w:uiPriority w:val="99"/>
    <w:rsid w:val="009B58DD"/>
    <w:rPr>
      <w:rFonts w:ascii="Wingdings" w:hAnsi="Wingdings"/>
      <w:sz w:val="28"/>
    </w:rPr>
  </w:style>
  <w:style w:type="character" w:customStyle="1" w:styleId="WW8Num21z1">
    <w:name w:val="WW8Num21z1"/>
    <w:uiPriority w:val="99"/>
    <w:rsid w:val="009B58DD"/>
    <w:rPr>
      <w:rFonts w:ascii="Courier New" w:hAnsi="Courier New"/>
    </w:rPr>
  </w:style>
  <w:style w:type="character" w:customStyle="1" w:styleId="WW8Num21z2">
    <w:name w:val="WW8Num21z2"/>
    <w:uiPriority w:val="99"/>
    <w:rsid w:val="009B58DD"/>
  </w:style>
  <w:style w:type="character" w:customStyle="1" w:styleId="WW8Num21z3">
    <w:name w:val="WW8Num21z3"/>
    <w:uiPriority w:val="99"/>
    <w:rsid w:val="009B58DD"/>
    <w:rPr>
      <w:rFonts w:ascii="Symbol" w:hAnsi="Symbol"/>
    </w:rPr>
  </w:style>
  <w:style w:type="character" w:customStyle="1" w:styleId="WW8Num21z4">
    <w:name w:val="WW8Num21z4"/>
    <w:uiPriority w:val="99"/>
    <w:rsid w:val="009B58DD"/>
  </w:style>
  <w:style w:type="character" w:customStyle="1" w:styleId="WW8Num21z5">
    <w:name w:val="WW8Num21z5"/>
    <w:uiPriority w:val="99"/>
    <w:rsid w:val="009B58DD"/>
  </w:style>
  <w:style w:type="character" w:customStyle="1" w:styleId="WW8Num21z6">
    <w:name w:val="WW8Num21z6"/>
    <w:uiPriority w:val="99"/>
    <w:rsid w:val="009B58DD"/>
  </w:style>
  <w:style w:type="character" w:customStyle="1" w:styleId="WW8Num21z7">
    <w:name w:val="WW8Num21z7"/>
    <w:uiPriority w:val="99"/>
    <w:rsid w:val="009B58DD"/>
  </w:style>
  <w:style w:type="character" w:customStyle="1" w:styleId="WW8Num21z8">
    <w:name w:val="WW8Num21z8"/>
    <w:uiPriority w:val="99"/>
    <w:rsid w:val="009B58DD"/>
  </w:style>
  <w:style w:type="character" w:customStyle="1" w:styleId="WW8Num22z0">
    <w:name w:val="WW8Num22z0"/>
    <w:uiPriority w:val="99"/>
    <w:rsid w:val="009B58DD"/>
    <w:rPr>
      <w:rFonts w:ascii="Times New Roman" w:hAnsi="Times New Roman"/>
      <w:sz w:val="28"/>
    </w:rPr>
  </w:style>
  <w:style w:type="character" w:customStyle="1" w:styleId="WW8Num22z1">
    <w:name w:val="WW8Num22z1"/>
    <w:uiPriority w:val="99"/>
    <w:rsid w:val="009B58DD"/>
    <w:rPr>
      <w:rFonts w:ascii="Courier New" w:hAnsi="Courier New"/>
    </w:rPr>
  </w:style>
  <w:style w:type="character" w:customStyle="1" w:styleId="WW8Num22z2">
    <w:name w:val="WW8Num22z2"/>
    <w:uiPriority w:val="99"/>
    <w:rsid w:val="009B58DD"/>
    <w:rPr>
      <w:rFonts w:ascii="Wingdings" w:hAnsi="Wingdings"/>
    </w:rPr>
  </w:style>
  <w:style w:type="character" w:customStyle="1" w:styleId="WW8Num22z3">
    <w:name w:val="WW8Num22z3"/>
    <w:uiPriority w:val="99"/>
    <w:rsid w:val="009B58DD"/>
    <w:rPr>
      <w:rFonts w:ascii="Symbol" w:hAnsi="Symbol"/>
    </w:rPr>
  </w:style>
  <w:style w:type="character" w:customStyle="1" w:styleId="WW8Num22z4">
    <w:name w:val="WW8Num22z4"/>
    <w:uiPriority w:val="99"/>
    <w:rsid w:val="009B58DD"/>
  </w:style>
  <w:style w:type="character" w:customStyle="1" w:styleId="WW8Num22z5">
    <w:name w:val="WW8Num22z5"/>
    <w:uiPriority w:val="99"/>
    <w:rsid w:val="009B58DD"/>
  </w:style>
  <w:style w:type="character" w:customStyle="1" w:styleId="WW8Num22z6">
    <w:name w:val="WW8Num22z6"/>
    <w:uiPriority w:val="99"/>
    <w:rsid w:val="009B58DD"/>
  </w:style>
  <w:style w:type="character" w:customStyle="1" w:styleId="WW8Num22z7">
    <w:name w:val="WW8Num22z7"/>
    <w:uiPriority w:val="99"/>
    <w:rsid w:val="009B58DD"/>
  </w:style>
  <w:style w:type="character" w:customStyle="1" w:styleId="WW8Num22z8">
    <w:name w:val="WW8Num22z8"/>
    <w:uiPriority w:val="99"/>
    <w:rsid w:val="009B58DD"/>
  </w:style>
  <w:style w:type="character" w:customStyle="1" w:styleId="WW8NumSt3z0">
    <w:name w:val="WW8NumSt3z0"/>
    <w:uiPriority w:val="99"/>
    <w:rsid w:val="009B58DD"/>
    <w:rPr>
      <w:rFonts w:ascii="Arial" w:hAnsi="Arial"/>
    </w:rPr>
  </w:style>
  <w:style w:type="character" w:customStyle="1" w:styleId="4">
    <w:name w:val="Основной шрифт абзаца4"/>
    <w:uiPriority w:val="99"/>
    <w:rsid w:val="009B58DD"/>
  </w:style>
  <w:style w:type="character" w:customStyle="1" w:styleId="2">
    <w:name w:val="Заголовок 2 Знак"/>
    <w:aliases w:val="Т4 Знак,OG Heading 2 Знак"/>
    <w:uiPriority w:val="99"/>
    <w:rsid w:val="009B58DD"/>
    <w:rPr>
      <w:b/>
      <w:sz w:val="24"/>
    </w:rPr>
  </w:style>
  <w:style w:type="character" w:customStyle="1" w:styleId="3">
    <w:name w:val="Заголовок 3 Знак"/>
    <w:aliases w:val="Tab Знак"/>
    <w:uiPriority w:val="99"/>
    <w:rsid w:val="009B58DD"/>
    <w:rPr>
      <w:b/>
      <w:sz w:val="24"/>
    </w:rPr>
  </w:style>
  <w:style w:type="character" w:customStyle="1" w:styleId="5">
    <w:name w:val="Заголовок 5 Знак"/>
    <w:uiPriority w:val="99"/>
    <w:rsid w:val="009B58DD"/>
    <w:rPr>
      <w:b/>
      <w:sz w:val="24"/>
    </w:rPr>
  </w:style>
  <w:style w:type="character" w:customStyle="1" w:styleId="a4">
    <w:name w:val="Нижний колонтитул Знак"/>
    <w:uiPriority w:val="99"/>
    <w:rsid w:val="009B58DD"/>
    <w:rPr>
      <w:lang w:val="ru-RU"/>
    </w:rPr>
  </w:style>
  <w:style w:type="character" w:styleId="PageNumber">
    <w:name w:val="page number"/>
    <w:basedOn w:val="4"/>
    <w:uiPriority w:val="99"/>
    <w:rsid w:val="009B58DD"/>
    <w:rPr>
      <w:rFonts w:cs="Times New Roman"/>
    </w:rPr>
  </w:style>
  <w:style w:type="character" w:customStyle="1" w:styleId="a5">
    <w:name w:val="Верхний колонтитул Знак"/>
    <w:uiPriority w:val="99"/>
    <w:rsid w:val="009B58DD"/>
    <w:rPr>
      <w:lang w:val="ru-RU"/>
    </w:rPr>
  </w:style>
  <w:style w:type="character" w:customStyle="1" w:styleId="a6">
    <w:name w:val="Основной текст с отступом Знак"/>
    <w:uiPriority w:val="99"/>
    <w:rsid w:val="009B58DD"/>
    <w:rPr>
      <w:b/>
      <w:sz w:val="24"/>
      <w:lang w:val="ru-RU"/>
    </w:rPr>
  </w:style>
  <w:style w:type="character" w:customStyle="1" w:styleId="a7">
    <w:name w:val="Основной текст Знак"/>
    <w:uiPriority w:val="99"/>
    <w:rsid w:val="009B58DD"/>
    <w:rPr>
      <w:lang w:val="ru-RU"/>
    </w:rPr>
  </w:style>
  <w:style w:type="character" w:customStyle="1" w:styleId="BodyTextIndent3Char">
    <w:name w:val="Body Text Indent 3 Char"/>
    <w:link w:val="BodyTextIndent3"/>
    <w:uiPriority w:val="99"/>
    <w:locked/>
    <w:rsid w:val="009B58DD"/>
    <w:rPr>
      <w:sz w:val="16"/>
      <w:lang w:val="ru-RU"/>
    </w:rPr>
  </w:style>
  <w:style w:type="paragraph" w:styleId="BodyTextIndent3">
    <w:name w:val="Body Text Indent 3"/>
    <w:basedOn w:val="Normal"/>
    <w:link w:val="BodyTextIndent3Char1"/>
    <w:uiPriority w:val="99"/>
    <w:rsid w:val="00C36919"/>
    <w:pPr>
      <w:suppressAutoHyphens w:val="0"/>
      <w:spacing w:after="120"/>
      <w:ind w:left="283"/>
    </w:pPr>
    <w:rPr>
      <w:sz w:val="16"/>
      <w:szCs w:val="20"/>
      <w:lang w:eastAsia="ru-RU"/>
    </w:rPr>
  </w:style>
  <w:style w:type="character" w:customStyle="1" w:styleId="BodyTextIndent3Char1">
    <w:name w:val="Body Text Indent 3 Char1"/>
    <w:basedOn w:val="DefaultParagraphFont"/>
    <w:link w:val="BodyTextIndent3"/>
    <w:uiPriority w:val="99"/>
    <w:semiHidden/>
    <w:locked/>
    <w:rPr>
      <w:rFonts w:cs="Times New Roman"/>
      <w:sz w:val="16"/>
      <w:szCs w:val="16"/>
      <w:lang w:eastAsia="zh-CN"/>
    </w:rPr>
  </w:style>
  <w:style w:type="character" w:customStyle="1" w:styleId="BodyTextIndent2Char">
    <w:name w:val="Body Text Indent 2 Char"/>
    <w:link w:val="BodyTextIndent2"/>
    <w:uiPriority w:val="99"/>
    <w:locked/>
    <w:rsid w:val="009B58DD"/>
    <w:rPr>
      <w:sz w:val="24"/>
      <w:lang w:val="ru-RU"/>
    </w:rPr>
  </w:style>
  <w:style w:type="paragraph" w:styleId="BodyTextIndent2">
    <w:name w:val="Body Text Indent 2"/>
    <w:basedOn w:val="Normal"/>
    <w:link w:val="BodyTextIndent2Char1"/>
    <w:uiPriority w:val="99"/>
    <w:rsid w:val="00C36919"/>
    <w:pPr>
      <w:suppressAutoHyphens w:val="0"/>
      <w:spacing w:after="120" w:line="480" w:lineRule="auto"/>
      <w:ind w:left="283"/>
    </w:pPr>
    <w:rPr>
      <w:szCs w:val="20"/>
      <w:lang w:eastAsia="ru-RU"/>
    </w:rPr>
  </w:style>
  <w:style w:type="character" w:customStyle="1" w:styleId="BodyTextIndent2Char1">
    <w:name w:val="Body Text Indent 2 Char1"/>
    <w:basedOn w:val="DefaultParagraphFont"/>
    <w:link w:val="BodyTextIndent2"/>
    <w:uiPriority w:val="99"/>
    <w:semiHidden/>
    <w:locked/>
    <w:rPr>
      <w:rFonts w:cs="Times New Roman"/>
      <w:sz w:val="24"/>
      <w:szCs w:val="24"/>
      <w:lang w:eastAsia="zh-CN"/>
    </w:rPr>
  </w:style>
  <w:style w:type="character" w:customStyle="1" w:styleId="BodyText2Char">
    <w:name w:val="Body Text 2 Char"/>
    <w:link w:val="BodyText2"/>
    <w:uiPriority w:val="99"/>
    <w:locked/>
    <w:rsid w:val="009B58DD"/>
    <w:rPr>
      <w:lang w:val="ru-RU"/>
    </w:rPr>
  </w:style>
  <w:style w:type="paragraph" w:styleId="BodyText2">
    <w:name w:val="Body Text 2"/>
    <w:basedOn w:val="Normal"/>
    <w:link w:val="BodyText2Char1"/>
    <w:uiPriority w:val="99"/>
    <w:rsid w:val="00C36919"/>
    <w:pPr>
      <w:suppressAutoHyphens w:val="0"/>
      <w:spacing w:after="120" w:line="480" w:lineRule="auto"/>
    </w:pPr>
    <w:rPr>
      <w:sz w:val="20"/>
      <w:szCs w:val="20"/>
      <w:lang w:eastAsia="ru-RU"/>
    </w:rPr>
  </w:style>
  <w:style w:type="character" w:customStyle="1" w:styleId="BodyText2Char1">
    <w:name w:val="Body Text 2 Char1"/>
    <w:basedOn w:val="DefaultParagraphFont"/>
    <w:link w:val="BodyText2"/>
    <w:uiPriority w:val="99"/>
    <w:semiHidden/>
    <w:locked/>
    <w:rPr>
      <w:rFonts w:cs="Times New Roman"/>
      <w:sz w:val="24"/>
      <w:szCs w:val="24"/>
      <w:lang w:eastAsia="zh-CN"/>
    </w:rPr>
  </w:style>
  <w:style w:type="character" w:customStyle="1" w:styleId="a8">
    <w:name w:val="Текст Знак"/>
    <w:uiPriority w:val="99"/>
    <w:rsid w:val="009B58DD"/>
    <w:rPr>
      <w:rFonts w:ascii="Courier New" w:hAnsi="Courier New"/>
      <w:lang w:val="ru-RU"/>
    </w:rPr>
  </w:style>
  <w:style w:type="character" w:styleId="Hyperlink">
    <w:name w:val="Hyperlink"/>
    <w:basedOn w:val="DefaultParagraphFont"/>
    <w:uiPriority w:val="99"/>
    <w:rsid w:val="009B58DD"/>
    <w:rPr>
      <w:rFonts w:cs="Times New Roman"/>
      <w:color w:val="0000FF"/>
      <w:u w:val="single"/>
    </w:rPr>
  </w:style>
  <w:style w:type="character" w:customStyle="1" w:styleId="11">
    <w:name w:val="Заголовок 1 Знак"/>
    <w:aliases w:val="Т3 Знак"/>
    <w:uiPriority w:val="99"/>
    <w:rsid w:val="009B58DD"/>
    <w:rPr>
      <w:b/>
      <w:sz w:val="24"/>
      <w:lang w:val="ru-RU"/>
    </w:rPr>
  </w:style>
  <w:style w:type="character" w:customStyle="1" w:styleId="a9">
    <w:name w:val="Текст сноски Знак"/>
    <w:uiPriority w:val="99"/>
    <w:rsid w:val="009B58DD"/>
    <w:rPr>
      <w:lang w:val="ru-RU"/>
    </w:rPr>
  </w:style>
  <w:style w:type="character" w:customStyle="1" w:styleId="aa">
    <w:name w:val="Текст выноски Знак"/>
    <w:uiPriority w:val="99"/>
    <w:rsid w:val="009B58DD"/>
    <w:rPr>
      <w:rFonts w:ascii="Tahoma" w:hAnsi="Tahoma"/>
      <w:sz w:val="16"/>
      <w:lang w:val="ru-RU"/>
    </w:rPr>
  </w:style>
  <w:style w:type="character" w:customStyle="1" w:styleId="WW8Num2z1">
    <w:name w:val="WW8Num2z1"/>
    <w:uiPriority w:val="99"/>
    <w:rsid w:val="009B58DD"/>
    <w:rPr>
      <w:rFonts w:ascii="Symbol" w:hAnsi="Symbol"/>
    </w:rPr>
  </w:style>
  <w:style w:type="character" w:customStyle="1" w:styleId="WW8Num2z2">
    <w:name w:val="WW8Num2z2"/>
    <w:uiPriority w:val="99"/>
    <w:rsid w:val="009B58DD"/>
    <w:rPr>
      <w:rFonts w:ascii="Wingdings" w:hAnsi="Wingdings"/>
    </w:rPr>
  </w:style>
  <w:style w:type="character" w:customStyle="1" w:styleId="WW8Num2z4">
    <w:name w:val="WW8Num2z4"/>
    <w:uiPriority w:val="99"/>
    <w:rsid w:val="009B58DD"/>
    <w:rPr>
      <w:rFonts w:ascii="Courier New" w:hAnsi="Courier New"/>
    </w:rPr>
  </w:style>
  <w:style w:type="character" w:customStyle="1" w:styleId="WW8Num3z2">
    <w:name w:val="WW8Num3z2"/>
    <w:uiPriority w:val="99"/>
    <w:rsid w:val="009B58DD"/>
    <w:rPr>
      <w:rFonts w:ascii="Wingdings" w:hAnsi="Wingdings"/>
    </w:rPr>
  </w:style>
  <w:style w:type="character" w:customStyle="1" w:styleId="WW8Num3z4">
    <w:name w:val="WW8Num3z4"/>
    <w:uiPriority w:val="99"/>
    <w:rsid w:val="009B58DD"/>
    <w:rPr>
      <w:rFonts w:ascii="Courier New" w:hAnsi="Courier New"/>
    </w:rPr>
  </w:style>
  <w:style w:type="character" w:customStyle="1" w:styleId="WW8Num4z1">
    <w:name w:val="WW8Num4z1"/>
    <w:uiPriority w:val="99"/>
    <w:rsid w:val="009B58DD"/>
    <w:rPr>
      <w:rFonts w:ascii="Courier New" w:hAnsi="Courier New"/>
    </w:rPr>
  </w:style>
  <w:style w:type="character" w:customStyle="1" w:styleId="WW8Num4z2">
    <w:name w:val="WW8Num4z2"/>
    <w:uiPriority w:val="99"/>
    <w:rsid w:val="009B58DD"/>
    <w:rPr>
      <w:rFonts w:ascii="Wingdings" w:hAnsi="Wingdings"/>
    </w:rPr>
  </w:style>
  <w:style w:type="character" w:customStyle="1" w:styleId="WW8Num8z4">
    <w:name w:val="WW8Num8z4"/>
    <w:uiPriority w:val="99"/>
    <w:rsid w:val="009B58DD"/>
    <w:rPr>
      <w:rFonts w:ascii="Courier New" w:hAnsi="Courier New"/>
    </w:rPr>
  </w:style>
  <w:style w:type="character" w:customStyle="1" w:styleId="WW8Num17z4">
    <w:name w:val="WW8Num17z4"/>
    <w:uiPriority w:val="99"/>
    <w:rsid w:val="009B58DD"/>
    <w:rPr>
      <w:rFonts w:ascii="Courier New" w:hAnsi="Courier New"/>
    </w:rPr>
  </w:style>
  <w:style w:type="character" w:customStyle="1" w:styleId="WW8Num23z0">
    <w:name w:val="WW8Num23z0"/>
    <w:uiPriority w:val="99"/>
    <w:rsid w:val="009B58DD"/>
    <w:rPr>
      <w:rFonts w:ascii="Times New Roman" w:hAnsi="Times New Roman"/>
    </w:rPr>
  </w:style>
  <w:style w:type="character" w:customStyle="1" w:styleId="WW8Num23z1">
    <w:name w:val="WW8Num23z1"/>
    <w:uiPriority w:val="99"/>
    <w:rsid w:val="009B58DD"/>
    <w:rPr>
      <w:rFonts w:ascii="Symbol" w:hAnsi="Symbol"/>
    </w:rPr>
  </w:style>
  <w:style w:type="character" w:customStyle="1" w:styleId="WW8Num23z2">
    <w:name w:val="WW8Num23z2"/>
    <w:uiPriority w:val="99"/>
    <w:rsid w:val="009B58DD"/>
    <w:rPr>
      <w:rFonts w:ascii="Wingdings" w:hAnsi="Wingdings"/>
    </w:rPr>
  </w:style>
  <w:style w:type="character" w:customStyle="1" w:styleId="WW8Num23z4">
    <w:name w:val="WW8Num23z4"/>
    <w:uiPriority w:val="99"/>
    <w:rsid w:val="009B58DD"/>
    <w:rPr>
      <w:rFonts w:ascii="Courier New" w:hAnsi="Courier New"/>
    </w:rPr>
  </w:style>
  <w:style w:type="character" w:customStyle="1" w:styleId="WW8Num24z0">
    <w:name w:val="WW8Num24z0"/>
    <w:uiPriority w:val="99"/>
    <w:rsid w:val="009B58DD"/>
    <w:rPr>
      <w:rFonts w:ascii="Times New Roman" w:hAnsi="Times New Roman"/>
    </w:rPr>
  </w:style>
  <w:style w:type="character" w:customStyle="1" w:styleId="WW8Num24z1">
    <w:name w:val="WW8Num24z1"/>
    <w:uiPriority w:val="99"/>
    <w:rsid w:val="009B58DD"/>
    <w:rPr>
      <w:rFonts w:ascii="Symbol" w:hAnsi="Symbol"/>
    </w:rPr>
  </w:style>
  <w:style w:type="character" w:customStyle="1" w:styleId="WW8Num24z2">
    <w:name w:val="WW8Num24z2"/>
    <w:uiPriority w:val="99"/>
    <w:rsid w:val="009B58DD"/>
    <w:rPr>
      <w:rFonts w:ascii="Wingdings" w:hAnsi="Wingdings"/>
    </w:rPr>
  </w:style>
  <w:style w:type="character" w:customStyle="1" w:styleId="WW8Num24z4">
    <w:name w:val="WW8Num24z4"/>
    <w:uiPriority w:val="99"/>
    <w:rsid w:val="009B58DD"/>
    <w:rPr>
      <w:rFonts w:ascii="Courier New" w:hAnsi="Courier New"/>
    </w:rPr>
  </w:style>
  <w:style w:type="character" w:customStyle="1" w:styleId="WW8Num25z0">
    <w:name w:val="WW8Num25z0"/>
    <w:uiPriority w:val="99"/>
    <w:rsid w:val="009B58DD"/>
    <w:rPr>
      <w:rFonts w:ascii="Symbol" w:hAnsi="Symbol"/>
    </w:rPr>
  </w:style>
  <w:style w:type="character" w:customStyle="1" w:styleId="WW8Num25z1">
    <w:name w:val="WW8Num25z1"/>
    <w:uiPriority w:val="99"/>
    <w:rsid w:val="009B58DD"/>
    <w:rPr>
      <w:rFonts w:ascii="Courier New" w:hAnsi="Courier New"/>
    </w:rPr>
  </w:style>
  <w:style w:type="character" w:customStyle="1" w:styleId="WW8Num25z2">
    <w:name w:val="WW8Num25z2"/>
    <w:uiPriority w:val="99"/>
    <w:rsid w:val="009B58DD"/>
    <w:rPr>
      <w:rFonts w:ascii="Wingdings" w:hAnsi="Wingdings"/>
    </w:rPr>
  </w:style>
  <w:style w:type="character" w:customStyle="1" w:styleId="WW8Num26z0">
    <w:name w:val="WW8Num26z0"/>
    <w:uiPriority w:val="99"/>
    <w:rsid w:val="009B58DD"/>
    <w:rPr>
      <w:rFonts w:ascii="Symbol" w:hAnsi="Symbol"/>
    </w:rPr>
  </w:style>
  <w:style w:type="character" w:customStyle="1" w:styleId="WW8Num26z2">
    <w:name w:val="WW8Num26z2"/>
    <w:uiPriority w:val="99"/>
    <w:rsid w:val="009B58DD"/>
    <w:rPr>
      <w:rFonts w:ascii="Wingdings" w:hAnsi="Wingdings"/>
    </w:rPr>
  </w:style>
  <w:style w:type="character" w:customStyle="1" w:styleId="WW8Num26z4">
    <w:name w:val="WW8Num26z4"/>
    <w:uiPriority w:val="99"/>
    <w:rsid w:val="009B58DD"/>
    <w:rPr>
      <w:rFonts w:ascii="Courier New" w:hAnsi="Courier New"/>
    </w:rPr>
  </w:style>
  <w:style w:type="character" w:customStyle="1" w:styleId="WW8Num28z0">
    <w:name w:val="WW8Num28z0"/>
    <w:uiPriority w:val="99"/>
    <w:rsid w:val="009B58DD"/>
    <w:rPr>
      <w:rFonts w:ascii="Times New Roman" w:hAnsi="Times New Roman"/>
    </w:rPr>
  </w:style>
  <w:style w:type="character" w:customStyle="1" w:styleId="WW8Num28z1">
    <w:name w:val="WW8Num28z1"/>
    <w:uiPriority w:val="99"/>
    <w:rsid w:val="009B58DD"/>
    <w:rPr>
      <w:rFonts w:ascii="Symbol" w:hAnsi="Symbol"/>
    </w:rPr>
  </w:style>
  <w:style w:type="character" w:customStyle="1" w:styleId="WW8Num28z2">
    <w:name w:val="WW8Num28z2"/>
    <w:uiPriority w:val="99"/>
    <w:rsid w:val="009B58DD"/>
    <w:rPr>
      <w:rFonts w:ascii="Wingdings" w:hAnsi="Wingdings"/>
    </w:rPr>
  </w:style>
  <w:style w:type="character" w:customStyle="1" w:styleId="WW8Num28z4">
    <w:name w:val="WW8Num28z4"/>
    <w:uiPriority w:val="99"/>
    <w:rsid w:val="009B58DD"/>
    <w:rPr>
      <w:rFonts w:ascii="Courier New" w:hAnsi="Courier New"/>
    </w:rPr>
  </w:style>
  <w:style w:type="character" w:customStyle="1" w:styleId="WW8Num29z1">
    <w:name w:val="WW8Num29z1"/>
    <w:uiPriority w:val="99"/>
    <w:rsid w:val="009B58DD"/>
    <w:rPr>
      <w:rFonts w:ascii="Courier New" w:hAnsi="Courier New"/>
    </w:rPr>
  </w:style>
  <w:style w:type="character" w:customStyle="1" w:styleId="WW8Num29z2">
    <w:name w:val="WW8Num29z2"/>
    <w:uiPriority w:val="99"/>
    <w:rsid w:val="009B58DD"/>
    <w:rPr>
      <w:rFonts w:ascii="Wingdings" w:hAnsi="Wingdings"/>
    </w:rPr>
  </w:style>
  <w:style w:type="character" w:customStyle="1" w:styleId="WW8Num29z3">
    <w:name w:val="WW8Num29z3"/>
    <w:uiPriority w:val="99"/>
    <w:rsid w:val="009B58DD"/>
    <w:rPr>
      <w:rFonts w:ascii="Symbol" w:hAnsi="Symbol"/>
    </w:rPr>
  </w:style>
  <w:style w:type="character" w:customStyle="1" w:styleId="WW8Num30z0">
    <w:name w:val="WW8Num30z0"/>
    <w:uiPriority w:val="99"/>
    <w:rsid w:val="009B58DD"/>
    <w:rPr>
      <w:rFonts w:ascii="Symbol" w:hAnsi="Symbol"/>
    </w:rPr>
  </w:style>
  <w:style w:type="character" w:customStyle="1" w:styleId="WW8Num30z1">
    <w:name w:val="WW8Num30z1"/>
    <w:uiPriority w:val="99"/>
    <w:rsid w:val="009B58DD"/>
    <w:rPr>
      <w:rFonts w:ascii="Courier New" w:hAnsi="Courier New"/>
    </w:rPr>
  </w:style>
  <w:style w:type="character" w:customStyle="1" w:styleId="WW8Num30z2">
    <w:name w:val="WW8Num30z2"/>
    <w:uiPriority w:val="99"/>
    <w:rsid w:val="009B58DD"/>
    <w:rPr>
      <w:rFonts w:ascii="Wingdings" w:hAnsi="Wingdings"/>
    </w:rPr>
  </w:style>
  <w:style w:type="character" w:customStyle="1" w:styleId="WW8Num31z0">
    <w:name w:val="WW8Num31z0"/>
    <w:uiPriority w:val="99"/>
    <w:rsid w:val="009B58DD"/>
    <w:rPr>
      <w:rFonts w:ascii="Times New Roman" w:hAnsi="Times New Roman"/>
    </w:rPr>
  </w:style>
  <w:style w:type="character" w:customStyle="1" w:styleId="WW8Num31z1">
    <w:name w:val="WW8Num31z1"/>
    <w:uiPriority w:val="99"/>
    <w:rsid w:val="009B58DD"/>
    <w:rPr>
      <w:rFonts w:ascii="Symbol" w:hAnsi="Symbol"/>
    </w:rPr>
  </w:style>
  <w:style w:type="character" w:customStyle="1" w:styleId="WW8Num31z2">
    <w:name w:val="WW8Num31z2"/>
    <w:uiPriority w:val="99"/>
    <w:rsid w:val="009B58DD"/>
    <w:rPr>
      <w:rFonts w:ascii="Wingdings" w:hAnsi="Wingdings"/>
    </w:rPr>
  </w:style>
  <w:style w:type="character" w:customStyle="1" w:styleId="WW8Num31z4">
    <w:name w:val="WW8Num31z4"/>
    <w:uiPriority w:val="99"/>
    <w:rsid w:val="009B58DD"/>
    <w:rPr>
      <w:rFonts w:ascii="Courier New" w:hAnsi="Courier New"/>
    </w:rPr>
  </w:style>
  <w:style w:type="character" w:customStyle="1" w:styleId="WW8Num32z0">
    <w:name w:val="WW8Num32z0"/>
    <w:uiPriority w:val="99"/>
    <w:rsid w:val="009B58DD"/>
    <w:rPr>
      <w:rFonts w:ascii="Times New Roman" w:hAnsi="Times New Roman"/>
    </w:rPr>
  </w:style>
  <w:style w:type="character" w:customStyle="1" w:styleId="WW8Num32z1">
    <w:name w:val="WW8Num32z1"/>
    <w:uiPriority w:val="99"/>
    <w:rsid w:val="009B58DD"/>
    <w:rPr>
      <w:rFonts w:ascii="Symbol" w:hAnsi="Symbol"/>
    </w:rPr>
  </w:style>
  <w:style w:type="character" w:customStyle="1" w:styleId="WW8Num32z2">
    <w:name w:val="WW8Num32z2"/>
    <w:uiPriority w:val="99"/>
    <w:rsid w:val="009B58DD"/>
    <w:rPr>
      <w:rFonts w:ascii="Wingdings" w:hAnsi="Wingdings"/>
    </w:rPr>
  </w:style>
  <w:style w:type="character" w:customStyle="1" w:styleId="WW8Num32z4">
    <w:name w:val="WW8Num32z4"/>
    <w:uiPriority w:val="99"/>
    <w:rsid w:val="009B58DD"/>
    <w:rPr>
      <w:rFonts w:ascii="Courier New" w:hAnsi="Courier New"/>
    </w:rPr>
  </w:style>
  <w:style w:type="character" w:customStyle="1" w:styleId="WW8Num33z0">
    <w:name w:val="WW8Num33z0"/>
    <w:uiPriority w:val="99"/>
    <w:rsid w:val="009B58DD"/>
    <w:rPr>
      <w:rFonts w:ascii="Symbol" w:hAnsi="Symbol"/>
    </w:rPr>
  </w:style>
  <w:style w:type="character" w:customStyle="1" w:styleId="WW8Num33z1">
    <w:name w:val="WW8Num33z1"/>
    <w:uiPriority w:val="99"/>
    <w:rsid w:val="009B58DD"/>
    <w:rPr>
      <w:rFonts w:ascii="Courier New" w:hAnsi="Courier New"/>
    </w:rPr>
  </w:style>
  <w:style w:type="character" w:customStyle="1" w:styleId="WW8Num33z2">
    <w:name w:val="WW8Num33z2"/>
    <w:uiPriority w:val="99"/>
    <w:rsid w:val="009B58DD"/>
    <w:rPr>
      <w:rFonts w:ascii="Wingdings" w:hAnsi="Wingdings"/>
    </w:rPr>
  </w:style>
  <w:style w:type="character" w:customStyle="1" w:styleId="WW8Num34z0">
    <w:name w:val="WW8Num34z0"/>
    <w:uiPriority w:val="99"/>
    <w:rsid w:val="009B58DD"/>
    <w:rPr>
      <w:rFonts w:ascii="Symbol" w:hAnsi="Symbol"/>
    </w:rPr>
  </w:style>
  <w:style w:type="character" w:customStyle="1" w:styleId="WW8Num34z1">
    <w:name w:val="WW8Num34z1"/>
    <w:uiPriority w:val="99"/>
    <w:rsid w:val="009B58DD"/>
    <w:rPr>
      <w:rFonts w:ascii="Courier New" w:hAnsi="Courier New"/>
    </w:rPr>
  </w:style>
  <w:style w:type="character" w:customStyle="1" w:styleId="WW8Num34z2">
    <w:name w:val="WW8Num34z2"/>
    <w:uiPriority w:val="99"/>
    <w:rsid w:val="009B58DD"/>
    <w:rPr>
      <w:rFonts w:ascii="Wingdings" w:hAnsi="Wingdings"/>
    </w:rPr>
  </w:style>
  <w:style w:type="character" w:customStyle="1" w:styleId="WW8Num35z0">
    <w:name w:val="WW8Num35z0"/>
    <w:uiPriority w:val="99"/>
    <w:rsid w:val="009B58DD"/>
    <w:rPr>
      <w:rFonts w:ascii="Symbol" w:hAnsi="Symbol"/>
    </w:rPr>
  </w:style>
  <w:style w:type="character" w:customStyle="1" w:styleId="WW8Num35z1">
    <w:name w:val="WW8Num35z1"/>
    <w:uiPriority w:val="99"/>
    <w:rsid w:val="009B58DD"/>
    <w:rPr>
      <w:rFonts w:ascii="Courier New" w:hAnsi="Courier New"/>
    </w:rPr>
  </w:style>
  <w:style w:type="character" w:customStyle="1" w:styleId="WW8Num35z2">
    <w:name w:val="WW8Num35z2"/>
    <w:uiPriority w:val="99"/>
    <w:rsid w:val="009B58DD"/>
    <w:rPr>
      <w:rFonts w:ascii="Wingdings" w:hAnsi="Wingdings"/>
    </w:rPr>
  </w:style>
  <w:style w:type="character" w:customStyle="1" w:styleId="WW8Num38z0">
    <w:name w:val="WW8Num38z0"/>
    <w:uiPriority w:val="99"/>
    <w:rsid w:val="009B58DD"/>
    <w:rPr>
      <w:rFonts w:ascii="Symbol" w:hAnsi="Symbol"/>
    </w:rPr>
  </w:style>
  <w:style w:type="character" w:customStyle="1" w:styleId="WW8Num38z2">
    <w:name w:val="WW8Num38z2"/>
    <w:uiPriority w:val="99"/>
    <w:rsid w:val="009B58DD"/>
    <w:rPr>
      <w:rFonts w:ascii="Wingdings" w:hAnsi="Wingdings"/>
    </w:rPr>
  </w:style>
  <w:style w:type="character" w:customStyle="1" w:styleId="WW8Num38z4">
    <w:name w:val="WW8Num38z4"/>
    <w:uiPriority w:val="99"/>
    <w:rsid w:val="009B58DD"/>
    <w:rPr>
      <w:rFonts w:ascii="Courier New" w:hAnsi="Courier New"/>
    </w:rPr>
  </w:style>
  <w:style w:type="character" w:customStyle="1" w:styleId="WW8Num39z0">
    <w:name w:val="WW8Num39z0"/>
    <w:uiPriority w:val="99"/>
    <w:rsid w:val="009B58DD"/>
    <w:rPr>
      <w:rFonts w:ascii="Symbol" w:hAnsi="Symbol"/>
    </w:rPr>
  </w:style>
  <w:style w:type="character" w:customStyle="1" w:styleId="WW8Num39z1">
    <w:name w:val="WW8Num39z1"/>
    <w:uiPriority w:val="99"/>
    <w:rsid w:val="009B58DD"/>
    <w:rPr>
      <w:rFonts w:ascii="Courier New" w:hAnsi="Courier New"/>
    </w:rPr>
  </w:style>
  <w:style w:type="character" w:customStyle="1" w:styleId="WW8Num39z2">
    <w:name w:val="WW8Num39z2"/>
    <w:uiPriority w:val="99"/>
    <w:rsid w:val="009B58DD"/>
    <w:rPr>
      <w:rFonts w:ascii="Wingdings" w:hAnsi="Wingdings"/>
    </w:rPr>
  </w:style>
  <w:style w:type="character" w:customStyle="1" w:styleId="WW8Num42z0">
    <w:name w:val="WW8Num42z0"/>
    <w:uiPriority w:val="99"/>
    <w:rsid w:val="009B58DD"/>
    <w:rPr>
      <w:rFonts w:ascii="Symbol" w:hAnsi="Symbol"/>
    </w:rPr>
  </w:style>
  <w:style w:type="character" w:customStyle="1" w:styleId="WW8Num42z1">
    <w:name w:val="WW8Num42z1"/>
    <w:uiPriority w:val="99"/>
    <w:rsid w:val="009B58DD"/>
    <w:rPr>
      <w:rFonts w:ascii="Courier New" w:hAnsi="Courier New"/>
    </w:rPr>
  </w:style>
  <w:style w:type="character" w:customStyle="1" w:styleId="WW8Num42z2">
    <w:name w:val="WW8Num42z2"/>
    <w:uiPriority w:val="99"/>
    <w:rsid w:val="009B58DD"/>
    <w:rPr>
      <w:rFonts w:ascii="Wingdings" w:hAnsi="Wingdings"/>
    </w:rPr>
  </w:style>
  <w:style w:type="character" w:customStyle="1" w:styleId="WW8Num43z0">
    <w:name w:val="WW8Num43z0"/>
    <w:uiPriority w:val="99"/>
    <w:rsid w:val="009B58DD"/>
    <w:rPr>
      <w:rFonts w:ascii="Symbol" w:hAnsi="Symbol"/>
    </w:rPr>
  </w:style>
  <w:style w:type="character" w:customStyle="1" w:styleId="WW8Num43z1">
    <w:name w:val="WW8Num43z1"/>
    <w:uiPriority w:val="99"/>
    <w:rsid w:val="009B58DD"/>
    <w:rPr>
      <w:rFonts w:ascii="Courier New" w:hAnsi="Courier New"/>
    </w:rPr>
  </w:style>
  <w:style w:type="character" w:customStyle="1" w:styleId="WW8Num43z2">
    <w:name w:val="WW8Num43z2"/>
    <w:uiPriority w:val="99"/>
    <w:rsid w:val="009B58DD"/>
    <w:rPr>
      <w:rFonts w:ascii="Wingdings" w:hAnsi="Wingdings"/>
    </w:rPr>
  </w:style>
  <w:style w:type="character" w:customStyle="1" w:styleId="WW8Num44z0">
    <w:name w:val="WW8Num44z0"/>
    <w:uiPriority w:val="99"/>
    <w:rsid w:val="009B58DD"/>
    <w:rPr>
      <w:rFonts w:ascii="Symbol" w:hAnsi="Symbol"/>
    </w:rPr>
  </w:style>
  <w:style w:type="character" w:customStyle="1" w:styleId="WW8Num44z1">
    <w:name w:val="WW8Num44z1"/>
    <w:uiPriority w:val="99"/>
    <w:rsid w:val="009B58DD"/>
    <w:rPr>
      <w:rFonts w:ascii="Courier New" w:hAnsi="Courier New"/>
    </w:rPr>
  </w:style>
  <w:style w:type="character" w:customStyle="1" w:styleId="WW8Num44z2">
    <w:name w:val="WW8Num44z2"/>
    <w:uiPriority w:val="99"/>
    <w:rsid w:val="009B58DD"/>
    <w:rPr>
      <w:rFonts w:ascii="Wingdings" w:hAnsi="Wingdings"/>
    </w:rPr>
  </w:style>
  <w:style w:type="character" w:customStyle="1" w:styleId="WW8Num45z0">
    <w:name w:val="WW8Num45z0"/>
    <w:uiPriority w:val="99"/>
    <w:rsid w:val="009B58DD"/>
    <w:rPr>
      <w:rFonts w:ascii="Symbol" w:hAnsi="Symbol"/>
    </w:rPr>
  </w:style>
  <w:style w:type="character" w:customStyle="1" w:styleId="WW8Num45z1">
    <w:name w:val="WW8Num45z1"/>
    <w:uiPriority w:val="99"/>
    <w:rsid w:val="009B58DD"/>
    <w:rPr>
      <w:rFonts w:ascii="Courier New" w:hAnsi="Courier New"/>
    </w:rPr>
  </w:style>
  <w:style w:type="character" w:customStyle="1" w:styleId="WW8Num45z2">
    <w:name w:val="WW8Num45z2"/>
    <w:uiPriority w:val="99"/>
    <w:rsid w:val="009B58DD"/>
    <w:rPr>
      <w:rFonts w:ascii="Wingdings" w:hAnsi="Wingdings"/>
    </w:rPr>
  </w:style>
  <w:style w:type="character" w:customStyle="1" w:styleId="WW8Num47z0">
    <w:name w:val="WW8Num47z0"/>
    <w:uiPriority w:val="99"/>
    <w:rsid w:val="009B58DD"/>
    <w:rPr>
      <w:rFonts w:ascii="Times New Roman" w:hAnsi="Times New Roman"/>
    </w:rPr>
  </w:style>
  <w:style w:type="character" w:customStyle="1" w:styleId="WW8Num47z1">
    <w:name w:val="WW8Num47z1"/>
    <w:uiPriority w:val="99"/>
    <w:rsid w:val="009B58DD"/>
    <w:rPr>
      <w:rFonts w:ascii="Symbol" w:hAnsi="Symbol"/>
    </w:rPr>
  </w:style>
  <w:style w:type="character" w:customStyle="1" w:styleId="WW8Num47z2">
    <w:name w:val="WW8Num47z2"/>
    <w:uiPriority w:val="99"/>
    <w:rsid w:val="009B58DD"/>
    <w:rPr>
      <w:rFonts w:ascii="Wingdings" w:hAnsi="Wingdings"/>
    </w:rPr>
  </w:style>
  <w:style w:type="character" w:customStyle="1" w:styleId="WW8Num47z4">
    <w:name w:val="WW8Num47z4"/>
    <w:uiPriority w:val="99"/>
    <w:rsid w:val="009B58DD"/>
    <w:rPr>
      <w:rFonts w:ascii="Courier New" w:hAnsi="Courier New"/>
    </w:rPr>
  </w:style>
  <w:style w:type="character" w:customStyle="1" w:styleId="WW8Num48z0">
    <w:name w:val="WW8Num48z0"/>
    <w:uiPriority w:val="99"/>
    <w:rsid w:val="009B58DD"/>
    <w:rPr>
      <w:rFonts w:ascii="Symbol" w:hAnsi="Symbol"/>
    </w:rPr>
  </w:style>
  <w:style w:type="character" w:customStyle="1" w:styleId="WW8Num48z1">
    <w:name w:val="WW8Num48z1"/>
    <w:uiPriority w:val="99"/>
    <w:rsid w:val="009B58DD"/>
    <w:rPr>
      <w:rFonts w:ascii="Courier New" w:hAnsi="Courier New"/>
    </w:rPr>
  </w:style>
  <w:style w:type="character" w:customStyle="1" w:styleId="WW8Num48z2">
    <w:name w:val="WW8Num48z2"/>
    <w:uiPriority w:val="99"/>
    <w:rsid w:val="009B58DD"/>
    <w:rPr>
      <w:rFonts w:ascii="Wingdings" w:hAnsi="Wingdings"/>
    </w:rPr>
  </w:style>
  <w:style w:type="character" w:customStyle="1" w:styleId="WW8Num49z0">
    <w:name w:val="WW8Num49z0"/>
    <w:uiPriority w:val="99"/>
    <w:rsid w:val="009B58DD"/>
    <w:rPr>
      <w:rFonts w:ascii="Symbol" w:hAnsi="Symbol"/>
    </w:rPr>
  </w:style>
  <w:style w:type="character" w:customStyle="1" w:styleId="WW8Num49z2">
    <w:name w:val="WW8Num49z2"/>
    <w:uiPriority w:val="99"/>
    <w:rsid w:val="009B58DD"/>
    <w:rPr>
      <w:rFonts w:ascii="Wingdings" w:hAnsi="Wingdings"/>
    </w:rPr>
  </w:style>
  <w:style w:type="character" w:customStyle="1" w:styleId="WW8Num49z4">
    <w:name w:val="WW8Num49z4"/>
    <w:uiPriority w:val="99"/>
    <w:rsid w:val="009B58DD"/>
    <w:rPr>
      <w:rFonts w:ascii="Courier New" w:hAnsi="Courier New"/>
    </w:rPr>
  </w:style>
  <w:style w:type="character" w:customStyle="1" w:styleId="WW8Num50z0">
    <w:name w:val="WW8Num50z0"/>
    <w:uiPriority w:val="99"/>
    <w:rsid w:val="009B58DD"/>
    <w:rPr>
      <w:rFonts w:ascii="Symbol" w:hAnsi="Symbol"/>
    </w:rPr>
  </w:style>
  <w:style w:type="character" w:customStyle="1" w:styleId="WW8Num50z1">
    <w:name w:val="WW8Num50z1"/>
    <w:uiPriority w:val="99"/>
    <w:rsid w:val="009B58DD"/>
    <w:rPr>
      <w:rFonts w:ascii="Courier New" w:hAnsi="Courier New"/>
    </w:rPr>
  </w:style>
  <w:style w:type="character" w:customStyle="1" w:styleId="WW8Num50z2">
    <w:name w:val="WW8Num50z2"/>
    <w:uiPriority w:val="99"/>
    <w:rsid w:val="009B58DD"/>
    <w:rPr>
      <w:rFonts w:ascii="Wingdings" w:hAnsi="Wingdings"/>
    </w:rPr>
  </w:style>
  <w:style w:type="character" w:customStyle="1" w:styleId="WW8Num51z0">
    <w:name w:val="WW8Num51z0"/>
    <w:uiPriority w:val="99"/>
    <w:rsid w:val="009B58DD"/>
    <w:rPr>
      <w:rFonts w:ascii="Times New Roman" w:hAnsi="Times New Roman"/>
    </w:rPr>
  </w:style>
  <w:style w:type="character" w:customStyle="1" w:styleId="WW8Num51z1">
    <w:name w:val="WW8Num51z1"/>
    <w:uiPriority w:val="99"/>
    <w:rsid w:val="009B58DD"/>
    <w:rPr>
      <w:rFonts w:ascii="Symbol" w:hAnsi="Symbol"/>
    </w:rPr>
  </w:style>
  <w:style w:type="character" w:customStyle="1" w:styleId="WW8Num51z2">
    <w:name w:val="WW8Num51z2"/>
    <w:uiPriority w:val="99"/>
    <w:rsid w:val="009B58DD"/>
    <w:rPr>
      <w:rFonts w:ascii="Wingdings" w:hAnsi="Wingdings"/>
    </w:rPr>
  </w:style>
  <w:style w:type="character" w:customStyle="1" w:styleId="WW8Num51z4">
    <w:name w:val="WW8Num51z4"/>
    <w:uiPriority w:val="99"/>
    <w:rsid w:val="009B58DD"/>
    <w:rPr>
      <w:rFonts w:ascii="Courier New" w:hAnsi="Courier New"/>
    </w:rPr>
  </w:style>
  <w:style w:type="character" w:customStyle="1" w:styleId="WW8Num52z0">
    <w:name w:val="WW8Num52z0"/>
    <w:uiPriority w:val="99"/>
    <w:rsid w:val="009B58DD"/>
    <w:rPr>
      <w:rFonts w:ascii="Times New Roman" w:hAnsi="Times New Roman"/>
    </w:rPr>
  </w:style>
  <w:style w:type="character" w:customStyle="1" w:styleId="WW8Num52z1">
    <w:name w:val="WW8Num52z1"/>
    <w:uiPriority w:val="99"/>
    <w:rsid w:val="009B58DD"/>
    <w:rPr>
      <w:rFonts w:ascii="Symbol" w:hAnsi="Symbol"/>
    </w:rPr>
  </w:style>
  <w:style w:type="character" w:customStyle="1" w:styleId="WW8Num52z2">
    <w:name w:val="WW8Num52z2"/>
    <w:uiPriority w:val="99"/>
    <w:rsid w:val="009B58DD"/>
    <w:rPr>
      <w:rFonts w:ascii="Wingdings" w:hAnsi="Wingdings"/>
    </w:rPr>
  </w:style>
  <w:style w:type="character" w:customStyle="1" w:styleId="WW8Num52z4">
    <w:name w:val="WW8Num52z4"/>
    <w:uiPriority w:val="99"/>
    <w:rsid w:val="009B58DD"/>
    <w:rPr>
      <w:rFonts w:ascii="Courier New" w:hAnsi="Courier New"/>
    </w:rPr>
  </w:style>
  <w:style w:type="character" w:customStyle="1" w:styleId="WW8Num53z0">
    <w:name w:val="WW8Num53z0"/>
    <w:uiPriority w:val="99"/>
    <w:rsid w:val="009B58DD"/>
    <w:rPr>
      <w:rFonts w:ascii="Symbol" w:hAnsi="Symbol"/>
    </w:rPr>
  </w:style>
  <w:style w:type="character" w:customStyle="1" w:styleId="WW8Num53z1">
    <w:name w:val="WW8Num53z1"/>
    <w:uiPriority w:val="99"/>
    <w:rsid w:val="009B58DD"/>
    <w:rPr>
      <w:rFonts w:ascii="Courier New" w:hAnsi="Courier New"/>
    </w:rPr>
  </w:style>
  <w:style w:type="character" w:customStyle="1" w:styleId="WW8Num53z2">
    <w:name w:val="WW8Num53z2"/>
    <w:uiPriority w:val="99"/>
    <w:rsid w:val="009B58DD"/>
    <w:rPr>
      <w:rFonts w:ascii="Wingdings" w:hAnsi="Wingdings"/>
    </w:rPr>
  </w:style>
  <w:style w:type="character" w:customStyle="1" w:styleId="WW8Num55z0">
    <w:name w:val="WW8Num55z0"/>
    <w:uiPriority w:val="99"/>
    <w:rsid w:val="009B58DD"/>
    <w:rPr>
      <w:rFonts w:ascii="Symbol" w:hAnsi="Symbol"/>
    </w:rPr>
  </w:style>
  <w:style w:type="character" w:customStyle="1" w:styleId="WW8Num55z1">
    <w:name w:val="WW8Num55z1"/>
    <w:uiPriority w:val="99"/>
    <w:rsid w:val="009B58DD"/>
    <w:rPr>
      <w:rFonts w:ascii="Courier New" w:hAnsi="Courier New"/>
    </w:rPr>
  </w:style>
  <w:style w:type="character" w:customStyle="1" w:styleId="WW8Num55z2">
    <w:name w:val="WW8Num55z2"/>
    <w:uiPriority w:val="99"/>
    <w:rsid w:val="009B58DD"/>
    <w:rPr>
      <w:rFonts w:ascii="Wingdings" w:hAnsi="Wingdings"/>
    </w:rPr>
  </w:style>
  <w:style w:type="character" w:customStyle="1" w:styleId="WW8Num56z0">
    <w:name w:val="WW8Num56z0"/>
    <w:uiPriority w:val="99"/>
    <w:rsid w:val="009B58DD"/>
    <w:rPr>
      <w:rFonts w:ascii="Symbol" w:hAnsi="Symbol"/>
    </w:rPr>
  </w:style>
  <w:style w:type="character" w:customStyle="1" w:styleId="WW8Num56z1">
    <w:name w:val="WW8Num56z1"/>
    <w:uiPriority w:val="99"/>
    <w:rsid w:val="009B58DD"/>
    <w:rPr>
      <w:rFonts w:ascii="Courier New" w:hAnsi="Courier New"/>
    </w:rPr>
  </w:style>
  <w:style w:type="character" w:customStyle="1" w:styleId="WW8Num56z2">
    <w:name w:val="WW8Num56z2"/>
    <w:uiPriority w:val="99"/>
    <w:rsid w:val="009B58DD"/>
    <w:rPr>
      <w:rFonts w:ascii="Wingdings" w:hAnsi="Wingdings"/>
    </w:rPr>
  </w:style>
  <w:style w:type="character" w:customStyle="1" w:styleId="WW8Num57z0">
    <w:name w:val="WW8Num57z0"/>
    <w:uiPriority w:val="99"/>
    <w:rsid w:val="009B58DD"/>
    <w:rPr>
      <w:rFonts w:ascii="Symbol" w:hAnsi="Symbol"/>
    </w:rPr>
  </w:style>
  <w:style w:type="character" w:customStyle="1" w:styleId="WW8Num57z1">
    <w:name w:val="WW8Num57z1"/>
    <w:uiPriority w:val="99"/>
    <w:rsid w:val="009B58DD"/>
    <w:rPr>
      <w:rFonts w:ascii="Courier New" w:hAnsi="Courier New"/>
    </w:rPr>
  </w:style>
  <w:style w:type="character" w:customStyle="1" w:styleId="WW8Num57z2">
    <w:name w:val="WW8Num57z2"/>
    <w:uiPriority w:val="99"/>
    <w:rsid w:val="009B58DD"/>
    <w:rPr>
      <w:rFonts w:ascii="Wingdings" w:hAnsi="Wingdings"/>
    </w:rPr>
  </w:style>
  <w:style w:type="character" w:customStyle="1" w:styleId="WW8Num58z0">
    <w:name w:val="WW8Num58z0"/>
    <w:uiPriority w:val="99"/>
    <w:rsid w:val="009B58DD"/>
    <w:rPr>
      <w:rFonts w:ascii="Symbol" w:hAnsi="Symbol"/>
    </w:rPr>
  </w:style>
  <w:style w:type="character" w:customStyle="1" w:styleId="WW8Num58z1">
    <w:name w:val="WW8Num58z1"/>
    <w:uiPriority w:val="99"/>
    <w:rsid w:val="009B58DD"/>
    <w:rPr>
      <w:rFonts w:ascii="Courier New" w:hAnsi="Courier New"/>
    </w:rPr>
  </w:style>
  <w:style w:type="character" w:customStyle="1" w:styleId="WW8Num58z2">
    <w:name w:val="WW8Num58z2"/>
    <w:uiPriority w:val="99"/>
    <w:rsid w:val="009B58DD"/>
    <w:rPr>
      <w:rFonts w:ascii="Wingdings" w:hAnsi="Wingdings"/>
    </w:rPr>
  </w:style>
  <w:style w:type="character" w:customStyle="1" w:styleId="WW8Num60z0">
    <w:name w:val="WW8Num60z0"/>
    <w:uiPriority w:val="99"/>
    <w:rsid w:val="009B58DD"/>
    <w:rPr>
      <w:rFonts w:ascii="Symbol" w:hAnsi="Symbol"/>
    </w:rPr>
  </w:style>
  <w:style w:type="character" w:customStyle="1" w:styleId="WW8Num60z1">
    <w:name w:val="WW8Num60z1"/>
    <w:uiPriority w:val="99"/>
    <w:rsid w:val="009B58DD"/>
    <w:rPr>
      <w:rFonts w:ascii="Courier New" w:hAnsi="Courier New"/>
    </w:rPr>
  </w:style>
  <w:style w:type="character" w:customStyle="1" w:styleId="WW8Num60z2">
    <w:name w:val="WW8Num60z2"/>
    <w:uiPriority w:val="99"/>
    <w:rsid w:val="009B58DD"/>
    <w:rPr>
      <w:rFonts w:ascii="Wingdings" w:hAnsi="Wingdings"/>
    </w:rPr>
  </w:style>
  <w:style w:type="character" w:customStyle="1" w:styleId="WW8Num61z0">
    <w:name w:val="WW8Num61z0"/>
    <w:uiPriority w:val="99"/>
    <w:rsid w:val="009B58DD"/>
    <w:rPr>
      <w:rFonts w:ascii="Symbol" w:hAnsi="Symbol"/>
    </w:rPr>
  </w:style>
  <w:style w:type="character" w:customStyle="1" w:styleId="WW8Num61z1">
    <w:name w:val="WW8Num61z1"/>
    <w:uiPriority w:val="99"/>
    <w:rsid w:val="009B58DD"/>
    <w:rPr>
      <w:rFonts w:ascii="Courier New" w:hAnsi="Courier New"/>
    </w:rPr>
  </w:style>
  <w:style w:type="character" w:customStyle="1" w:styleId="WW8Num61z2">
    <w:name w:val="WW8Num61z2"/>
    <w:uiPriority w:val="99"/>
    <w:rsid w:val="009B58DD"/>
    <w:rPr>
      <w:rFonts w:ascii="Wingdings" w:hAnsi="Wingdings"/>
    </w:rPr>
  </w:style>
  <w:style w:type="character" w:customStyle="1" w:styleId="WW8Num62z0">
    <w:name w:val="WW8Num62z0"/>
    <w:uiPriority w:val="99"/>
    <w:rsid w:val="009B58DD"/>
    <w:rPr>
      <w:rFonts w:ascii="Times New Roman" w:hAnsi="Times New Roman"/>
    </w:rPr>
  </w:style>
  <w:style w:type="character" w:customStyle="1" w:styleId="WW8Num62z1">
    <w:name w:val="WW8Num62z1"/>
    <w:uiPriority w:val="99"/>
    <w:rsid w:val="009B58DD"/>
    <w:rPr>
      <w:rFonts w:ascii="Symbol" w:hAnsi="Symbol"/>
    </w:rPr>
  </w:style>
  <w:style w:type="character" w:customStyle="1" w:styleId="WW8Num62z2">
    <w:name w:val="WW8Num62z2"/>
    <w:uiPriority w:val="99"/>
    <w:rsid w:val="009B58DD"/>
    <w:rPr>
      <w:rFonts w:ascii="Wingdings" w:hAnsi="Wingdings"/>
    </w:rPr>
  </w:style>
  <w:style w:type="character" w:customStyle="1" w:styleId="WW8Num62z4">
    <w:name w:val="WW8Num62z4"/>
    <w:uiPriority w:val="99"/>
    <w:rsid w:val="009B58DD"/>
    <w:rPr>
      <w:rFonts w:ascii="Courier New" w:hAnsi="Courier New"/>
    </w:rPr>
  </w:style>
  <w:style w:type="character" w:customStyle="1" w:styleId="WW8Num63z0">
    <w:name w:val="WW8Num63z0"/>
    <w:uiPriority w:val="99"/>
    <w:rsid w:val="009B58DD"/>
    <w:rPr>
      <w:rFonts w:ascii="Times New Roman" w:hAnsi="Times New Roman"/>
    </w:rPr>
  </w:style>
  <w:style w:type="character" w:customStyle="1" w:styleId="WW8Num63z1">
    <w:name w:val="WW8Num63z1"/>
    <w:uiPriority w:val="99"/>
    <w:rsid w:val="009B58DD"/>
    <w:rPr>
      <w:rFonts w:ascii="Symbol" w:hAnsi="Symbol"/>
    </w:rPr>
  </w:style>
  <w:style w:type="character" w:customStyle="1" w:styleId="WW8Num63z2">
    <w:name w:val="WW8Num63z2"/>
    <w:uiPriority w:val="99"/>
    <w:rsid w:val="009B58DD"/>
    <w:rPr>
      <w:rFonts w:ascii="Wingdings" w:hAnsi="Wingdings"/>
    </w:rPr>
  </w:style>
  <w:style w:type="character" w:customStyle="1" w:styleId="WW8Num63z4">
    <w:name w:val="WW8Num63z4"/>
    <w:uiPriority w:val="99"/>
    <w:rsid w:val="009B58DD"/>
    <w:rPr>
      <w:rFonts w:ascii="Courier New" w:hAnsi="Courier New"/>
    </w:rPr>
  </w:style>
  <w:style w:type="character" w:customStyle="1" w:styleId="WW8Num64z0">
    <w:name w:val="WW8Num64z0"/>
    <w:uiPriority w:val="99"/>
    <w:rsid w:val="009B58DD"/>
    <w:rPr>
      <w:rFonts w:ascii="Symbol" w:hAnsi="Symbol"/>
    </w:rPr>
  </w:style>
  <w:style w:type="character" w:customStyle="1" w:styleId="WW8Num64z1">
    <w:name w:val="WW8Num64z1"/>
    <w:uiPriority w:val="99"/>
    <w:rsid w:val="009B58DD"/>
    <w:rPr>
      <w:rFonts w:ascii="Courier New" w:hAnsi="Courier New"/>
    </w:rPr>
  </w:style>
  <w:style w:type="character" w:customStyle="1" w:styleId="WW8Num64z2">
    <w:name w:val="WW8Num64z2"/>
    <w:uiPriority w:val="99"/>
    <w:rsid w:val="009B58DD"/>
    <w:rPr>
      <w:rFonts w:ascii="Wingdings" w:hAnsi="Wingdings"/>
    </w:rPr>
  </w:style>
  <w:style w:type="character" w:customStyle="1" w:styleId="WW8Num65z0">
    <w:name w:val="WW8Num65z0"/>
    <w:uiPriority w:val="99"/>
    <w:rsid w:val="009B58DD"/>
    <w:rPr>
      <w:rFonts w:ascii="Symbol" w:hAnsi="Symbol"/>
    </w:rPr>
  </w:style>
  <w:style w:type="character" w:customStyle="1" w:styleId="WW8Num65z1">
    <w:name w:val="WW8Num65z1"/>
    <w:uiPriority w:val="99"/>
    <w:rsid w:val="009B58DD"/>
    <w:rPr>
      <w:rFonts w:ascii="Courier New" w:hAnsi="Courier New"/>
    </w:rPr>
  </w:style>
  <w:style w:type="character" w:customStyle="1" w:styleId="WW8Num65z2">
    <w:name w:val="WW8Num65z2"/>
    <w:uiPriority w:val="99"/>
    <w:rsid w:val="009B58DD"/>
    <w:rPr>
      <w:rFonts w:ascii="Wingdings" w:hAnsi="Wingdings"/>
    </w:rPr>
  </w:style>
  <w:style w:type="character" w:customStyle="1" w:styleId="WW8Num66z0">
    <w:name w:val="WW8Num66z0"/>
    <w:uiPriority w:val="99"/>
    <w:rsid w:val="009B58DD"/>
    <w:rPr>
      <w:rFonts w:ascii="Times New Roman" w:hAnsi="Times New Roman"/>
    </w:rPr>
  </w:style>
  <w:style w:type="character" w:customStyle="1" w:styleId="WW8Num66z1">
    <w:name w:val="WW8Num66z1"/>
    <w:uiPriority w:val="99"/>
    <w:rsid w:val="009B58DD"/>
    <w:rPr>
      <w:rFonts w:ascii="Symbol" w:hAnsi="Symbol"/>
    </w:rPr>
  </w:style>
  <w:style w:type="character" w:customStyle="1" w:styleId="WW8Num66z2">
    <w:name w:val="WW8Num66z2"/>
    <w:uiPriority w:val="99"/>
    <w:rsid w:val="009B58DD"/>
    <w:rPr>
      <w:rFonts w:ascii="Wingdings" w:hAnsi="Wingdings"/>
    </w:rPr>
  </w:style>
  <w:style w:type="character" w:customStyle="1" w:styleId="WW8Num66z4">
    <w:name w:val="WW8Num66z4"/>
    <w:uiPriority w:val="99"/>
    <w:rsid w:val="009B58DD"/>
    <w:rPr>
      <w:rFonts w:ascii="Courier New" w:hAnsi="Courier New"/>
    </w:rPr>
  </w:style>
  <w:style w:type="character" w:customStyle="1" w:styleId="WW8Num67z0">
    <w:name w:val="WW8Num67z0"/>
    <w:uiPriority w:val="99"/>
    <w:rsid w:val="009B58DD"/>
    <w:rPr>
      <w:rFonts w:ascii="Symbol" w:hAnsi="Symbol"/>
    </w:rPr>
  </w:style>
  <w:style w:type="character" w:customStyle="1" w:styleId="WW8Num67z1">
    <w:name w:val="WW8Num67z1"/>
    <w:uiPriority w:val="99"/>
    <w:rsid w:val="009B58DD"/>
    <w:rPr>
      <w:rFonts w:ascii="Courier New" w:hAnsi="Courier New"/>
    </w:rPr>
  </w:style>
  <w:style w:type="character" w:customStyle="1" w:styleId="WW8Num67z2">
    <w:name w:val="WW8Num67z2"/>
    <w:uiPriority w:val="99"/>
    <w:rsid w:val="009B58DD"/>
    <w:rPr>
      <w:rFonts w:ascii="Wingdings" w:hAnsi="Wingdings"/>
    </w:rPr>
  </w:style>
  <w:style w:type="character" w:customStyle="1" w:styleId="WW8NumSt57z0">
    <w:name w:val="WW8NumSt57z0"/>
    <w:uiPriority w:val="99"/>
    <w:rsid w:val="009B58DD"/>
    <w:rPr>
      <w:rFonts w:ascii="Helvetica" w:hAnsi="Helvetica"/>
    </w:rPr>
  </w:style>
  <w:style w:type="character" w:customStyle="1" w:styleId="12">
    <w:name w:val="Основной шрифт абзаца1"/>
    <w:uiPriority w:val="99"/>
    <w:rsid w:val="009B58DD"/>
  </w:style>
  <w:style w:type="character" w:customStyle="1" w:styleId="ab">
    <w:name w:val="Символ сноски"/>
    <w:uiPriority w:val="99"/>
    <w:rsid w:val="009B58DD"/>
    <w:rPr>
      <w:vertAlign w:val="superscript"/>
    </w:rPr>
  </w:style>
  <w:style w:type="character" w:customStyle="1" w:styleId="ac">
    <w:name w:val="Маркеры списка"/>
    <w:uiPriority w:val="99"/>
    <w:rsid w:val="009B58DD"/>
    <w:rPr>
      <w:rFonts w:ascii="StarSymbol" w:eastAsia="StarSymbol" w:hAnsi="StarSymbol"/>
      <w:sz w:val="18"/>
    </w:rPr>
  </w:style>
  <w:style w:type="character" w:customStyle="1" w:styleId="ad">
    <w:name w:val="Символ нумерации"/>
    <w:uiPriority w:val="99"/>
    <w:rsid w:val="009B58DD"/>
  </w:style>
  <w:style w:type="character" w:styleId="BookTitle">
    <w:name w:val="Book Title"/>
    <w:basedOn w:val="DefaultParagraphFont"/>
    <w:uiPriority w:val="99"/>
    <w:qFormat/>
    <w:rsid w:val="009B58DD"/>
    <w:rPr>
      <w:rFonts w:cs="Times New Roman"/>
      <w:b/>
      <w:smallCaps/>
      <w:spacing w:val="5"/>
    </w:rPr>
  </w:style>
  <w:style w:type="character" w:styleId="FollowedHyperlink">
    <w:name w:val="FollowedHyperlink"/>
    <w:basedOn w:val="DefaultParagraphFont"/>
    <w:uiPriority w:val="99"/>
    <w:rsid w:val="009B58DD"/>
    <w:rPr>
      <w:rFonts w:cs="Times New Roman"/>
      <w:color w:val="800080"/>
      <w:u w:val="single"/>
    </w:rPr>
  </w:style>
  <w:style w:type="character" w:styleId="Strong">
    <w:name w:val="Strong"/>
    <w:basedOn w:val="DefaultParagraphFont"/>
    <w:uiPriority w:val="99"/>
    <w:qFormat/>
    <w:rsid w:val="009B58DD"/>
    <w:rPr>
      <w:rFonts w:cs="Times New Roman"/>
      <w:b/>
    </w:rPr>
  </w:style>
  <w:style w:type="character" w:customStyle="1" w:styleId="ae">
    <w:name w:val="Гипертекстовая ссылка"/>
    <w:uiPriority w:val="99"/>
    <w:rsid w:val="009B58DD"/>
    <w:rPr>
      <w:b/>
      <w:color w:val="008000"/>
    </w:rPr>
  </w:style>
  <w:style w:type="character" w:customStyle="1" w:styleId="af">
    <w:name w:val="Цветовое выделение"/>
    <w:uiPriority w:val="99"/>
    <w:rsid w:val="009B58DD"/>
    <w:rPr>
      <w:b/>
      <w:color w:val="000080"/>
    </w:rPr>
  </w:style>
  <w:style w:type="character" w:customStyle="1" w:styleId="13">
    <w:name w:val="Знак сноски1"/>
    <w:uiPriority w:val="99"/>
    <w:rsid w:val="009B58DD"/>
    <w:rPr>
      <w:vertAlign w:val="superscript"/>
    </w:rPr>
  </w:style>
  <w:style w:type="character" w:customStyle="1" w:styleId="FontStyle12">
    <w:name w:val="Font Style12"/>
    <w:uiPriority w:val="99"/>
    <w:rsid w:val="009B58DD"/>
    <w:rPr>
      <w:rFonts w:ascii="Times New Roman" w:hAnsi="Times New Roman"/>
      <w:sz w:val="28"/>
    </w:rPr>
  </w:style>
  <w:style w:type="character" w:customStyle="1" w:styleId="20">
    <w:name w:val="Основной текст (2)_"/>
    <w:uiPriority w:val="99"/>
    <w:rsid w:val="009B58DD"/>
    <w:rPr>
      <w:sz w:val="23"/>
      <w:shd w:val="clear" w:color="auto" w:fill="FFFFFF"/>
    </w:rPr>
  </w:style>
  <w:style w:type="character" w:customStyle="1" w:styleId="FontStyle11">
    <w:name w:val="Font Style11"/>
    <w:uiPriority w:val="99"/>
    <w:rsid w:val="009B58DD"/>
    <w:rPr>
      <w:rFonts w:ascii="Times New Roman" w:hAnsi="Times New Roman"/>
      <w:sz w:val="20"/>
    </w:rPr>
  </w:style>
  <w:style w:type="character" w:customStyle="1" w:styleId="af0">
    <w:name w:val="Буквица"/>
    <w:uiPriority w:val="99"/>
    <w:rsid w:val="009B58DD"/>
    <w:rPr>
      <w:lang w:val="ru-RU"/>
    </w:rPr>
  </w:style>
  <w:style w:type="character" w:customStyle="1" w:styleId="af1">
    <w:name w:val="Основной текст_"/>
    <w:uiPriority w:val="99"/>
    <w:rsid w:val="009B58DD"/>
    <w:rPr>
      <w:sz w:val="24"/>
    </w:rPr>
  </w:style>
  <w:style w:type="character" w:customStyle="1" w:styleId="40">
    <w:name w:val="Основной текст (4)_"/>
    <w:uiPriority w:val="99"/>
    <w:rsid w:val="009B58DD"/>
    <w:rPr>
      <w:rFonts w:ascii="Arial" w:hAnsi="Arial"/>
      <w:spacing w:val="-10"/>
      <w:sz w:val="22"/>
      <w:shd w:val="clear" w:color="auto" w:fill="FFFFFF"/>
    </w:rPr>
  </w:style>
  <w:style w:type="character" w:customStyle="1" w:styleId="30">
    <w:name w:val="Основной текст (3)_"/>
    <w:uiPriority w:val="99"/>
    <w:rsid w:val="009B58DD"/>
    <w:rPr>
      <w:sz w:val="18"/>
      <w:shd w:val="clear" w:color="auto" w:fill="FFFFFF"/>
    </w:rPr>
  </w:style>
  <w:style w:type="character" w:customStyle="1" w:styleId="50">
    <w:name w:val="Основной текст (5)_"/>
    <w:uiPriority w:val="99"/>
    <w:rsid w:val="009B58DD"/>
    <w:rPr>
      <w:sz w:val="10"/>
      <w:shd w:val="clear" w:color="auto" w:fill="FFFFFF"/>
    </w:rPr>
  </w:style>
  <w:style w:type="character" w:customStyle="1" w:styleId="72">
    <w:name w:val="Основной текст (72)_"/>
    <w:uiPriority w:val="99"/>
    <w:rsid w:val="009B58DD"/>
    <w:rPr>
      <w:sz w:val="21"/>
      <w:shd w:val="clear" w:color="auto" w:fill="FFFFFF"/>
    </w:rPr>
  </w:style>
  <w:style w:type="character" w:customStyle="1" w:styleId="6">
    <w:name w:val="Основной текст (6)_"/>
    <w:uiPriority w:val="99"/>
    <w:rsid w:val="009B58DD"/>
    <w:rPr>
      <w:sz w:val="10"/>
      <w:shd w:val="clear" w:color="auto" w:fill="FFFFFF"/>
    </w:rPr>
  </w:style>
  <w:style w:type="character" w:customStyle="1" w:styleId="9">
    <w:name w:val="Основной текст (9)_"/>
    <w:uiPriority w:val="99"/>
    <w:rsid w:val="009B58DD"/>
    <w:rPr>
      <w:sz w:val="10"/>
      <w:shd w:val="clear" w:color="auto" w:fill="FFFFFF"/>
    </w:rPr>
  </w:style>
  <w:style w:type="character" w:customStyle="1" w:styleId="7">
    <w:name w:val="Основной текст (7)_"/>
    <w:uiPriority w:val="99"/>
    <w:rsid w:val="009B58DD"/>
    <w:rPr>
      <w:sz w:val="9"/>
      <w:shd w:val="clear" w:color="auto" w:fill="FFFFFF"/>
    </w:rPr>
  </w:style>
  <w:style w:type="character" w:customStyle="1" w:styleId="14">
    <w:name w:val="Основной текст (14)_"/>
    <w:uiPriority w:val="99"/>
    <w:rsid w:val="009B58DD"/>
    <w:rPr>
      <w:sz w:val="8"/>
      <w:shd w:val="clear" w:color="auto" w:fill="FFFFFF"/>
    </w:rPr>
  </w:style>
  <w:style w:type="character" w:customStyle="1" w:styleId="300">
    <w:name w:val="Основной текст (30)_"/>
    <w:uiPriority w:val="99"/>
    <w:rsid w:val="009B58DD"/>
    <w:rPr>
      <w:sz w:val="9"/>
      <w:shd w:val="clear" w:color="auto" w:fill="FFFFFF"/>
    </w:rPr>
  </w:style>
  <w:style w:type="character" w:customStyle="1" w:styleId="120">
    <w:name w:val="Основной текст (12)_"/>
    <w:uiPriority w:val="99"/>
    <w:rsid w:val="009B58DD"/>
    <w:rPr>
      <w:sz w:val="9"/>
      <w:shd w:val="clear" w:color="auto" w:fill="FFFFFF"/>
    </w:rPr>
  </w:style>
  <w:style w:type="character" w:customStyle="1" w:styleId="52">
    <w:name w:val="Основной текст (52)_"/>
    <w:uiPriority w:val="99"/>
    <w:rsid w:val="009B58DD"/>
    <w:rPr>
      <w:sz w:val="9"/>
      <w:shd w:val="clear" w:color="auto" w:fill="FFFFFF"/>
    </w:rPr>
  </w:style>
  <w:style w:type="character" w:customStyle="1" w:styleId="16">
    <w:name w:val="Основной текст (16)_"/>
    <w:uiPriority w:val="99"/>
    <w:rsid w:val="009B58DD"/>
    <w:rPr>
      <w:sz w:val="9"/>
      <w:shd w:val="clear" w:color="auto" w:fill="FFFFFF"/>
    </w:rPr>
  </w:style>
  <w:style w:type="character" w:customStyle="1" w:styleId="18">
    <w:name w:val="Основной текст (18)_"/>
    <w:uiPriority w:val="99"/>
    <w:rsid w:val="009B58DD"/>
    <w:rPr>
      <w:sz w:val="9"/>
      <w:shd w:val="clear" w:color="auto" w:fill="FFFFFF"/>
    </w:rPr>
  </w:style>
  <w:style w:type="character" w:customStyle="1" w:styleId="82">
    <w:name w:val="Основной текст (82)_"/>
    <w:uiPriority w:val="99"/>
    <w:rsid w:val="009B58DD"/>
    <w:rPr>
      <w:sz w:val="10"/>
      <w:shd w:val="clear" w:color="auto" w:fill="FFFFFF"/>
    </w:rPr>
  </w:style>
  <w:style w:type="character" w:customStyle="1" w:styleId="19">
    <w:name w:val="Основной текст (19)_"/>
    <w:uiPriority w:val="99"/>
    <w:rsid w:val="009B58DD"/>
    <w:rPr>
      <w:sz w:val="9"/>
      <w:shd w:val="clear" w:color="auto" w:fill="FFFFFF"/>
    </w:rPr>
  </w:style>
  <w:style w:type="character" w:customStyle="1" w:styleId="64">
    <w:name w:val="Основной текст (64)_"/>
    <w:uiPriority w:val="99"/>
    <w:rsid w:val="009B58DD"/>
    <w:rPr>
      <w:sz w:val="11"/>
      <w:shd w:val="clear" w:color="auto" w:fill="FFFFFF"/>
    </w:rPr>
  </w:style>
  <w:style w:type="character" w:customStyle="1" w:styleId="76">
    <w:name w:val="Основной текст (76)_"/>
    <w:uiPriority w:val="99"/>
    <w:rsid w:val="009B58DD"/>
    <w:rPr>
      <w:sz w:val="10"/>
      <w:shd w:val="clear" w:color="auto" w:fill="FFFFFF"/>
    </w:rPr>
  </w:style>
  <w:style w:type="character" w:customStyle="1" w:styleId="15">
    <w:name w:val="Основной текст (15)_"/>
    <w:uiPriority w:val="99"/>
    <w:rsid w:val="009B58DD"/>
    <w:rPr>
      <w:shd w:val="clear" w:color="auto" w:fill="FFFFFF"/>
    </w:rPr>
  </w:style>
  <w:style w:type="character" w:customStyle="1" w:styleId="26">
    <w:name w:val="Основной текст (26)_"/>
    <w:uiPriority w:val="99"/>
    <w:rsid w:val="009B58DD"/>
    <w:rPr>
      <w:shd w:val="clear" w:color="auto" w:fill="FFFFFF"/>
    </w:rPr>
  </w:style>
  <w:style w:type="character" w:customStyle="1" w:styleId="32">
    <w:name w:val="Основной текст (32)_"/>
    <w:uiPriority w:val="99"/>
    <w:rsid w:val="009B58DD"/>
    <w:rPr>
      <w:shd w:val="clear" w:color="auto" w:fill="FFFFFF"/>
    </w:rPr>
  </w:style>
  <w:style w:type="character" w:customStyle="1" w:styleId="39">
    <w:name w:val="Основной текст (39)_"/>
    <w:uiPriority w:val="99"/>
    <w:rsid w:val="009B58DD"/>
    <w:rPr>
      <w:shd w:val="clear" w:color="auto" w:fill="FFFFFF"/>
    </w:rPr>
  </w:style>
  <w:style w:type="character" w:customStyle="1" w:styleId="43">
    <w:name w:val="Основной текст (43)_"/>
    <w:uiPriority w:val="99"/>
    <w:rsid w:val="009B58DD"/>
    <w:rPr>
      <w:shd w:val="clear" w:color="auto" w:fill="FFFFFF"/>
    </w:rPr>
  </w:style>
  <w:style w:type="character" w:customStyle="1" w:styleId="500">
    <w:name w:val="Основной текст (50)_"/>
    <w:uiPriority w:val="99"/>
    <w:rsid w:val="009B58DD"/>
    <w:rPr>
      <w:shd w:val="clear" w:color="auto" w:fill="FFFFFF"/>
    </w:rPr>
  </w:style>
  <w:style w:type="character" w:customStyle="1" w:styleId="68">
    <w:name w:val="Основной текст (68)_"/>
    <w:uiPriority w:val="99"/>
    <w:rsid w:val="009B58DD"/>
    <w:rPr>
      <w:shd w:val="clear" w:color="auto" w:fill="FFFFFF"/>
    </w:rPr>
  </w:style>
  <w:style w:type="character" w:customStyle="1" w:styleId="78">
    <w:name w:val="Основной текст (78)_"/>
    <w:uiPriority w:val="99"/>
    <w:rsid w:val="009B58DD"/>
    <w:rPr>
      <w:sz w:val="21"/>
      <w:shd w:val="clear" w:color="auto" w:fill="FFFFFF"/>
    </w:rPr>
  </w:style>
  <w:style w:type="character" w:customStyle="1" w:styleId="88">
    <w:name w:val="Основной текст (88)_"/>
    <w:uiPriority w:val="99"/>
    <w:rsid w:val="009B58DD"/>
    <w:rPr>
      <w:shd w:val="clear" w:color="auto" w:fill="FFFFFF"/>
    </w:rPr>
  </w:style>
  <w:style w:type="character" w:customStyle="1" w:styleId="103">
    <w:name w:val="Основной текст (103)_"/>
    <w:uiPriority w:val="99"/>
    <w:rsid w:val="009B58DD"/>
    <w:rPr>
      <w:shd w:val="clear" w:color="auto" w:fill="FFFFFF"/>
    </w:rPr>
  </w:style>
  <w:style w:type="character" w:customStyle="1" w:styleId="200">
    <w:name w:val="Основной текст (20)_"/>
    <w:uiPriority w:val="99"/>
    <w:rsid w:val="009B58DD"/>
    <w:rPr>
      <w:shd w:val="clear" w:color="auto" w:fill="FFFFFF"/>
    </w:rPr>
  </w:style>
  <w:style w:type="character" w:customStyle="1" w:styleId="23">
    <w:name w:val="Основной текст (23)_"/>
    <w:uiPriority w:val="99"/>
    <w:rsid w:val="009B58DD"/>
    <w:rPr>
      <w:sz w:val="9"/>
      <w:shd w:val="clear" w:color="auto" w:fill="FFFFFF"/>
    </w:rPr>
  </w:style>
  <w:style w:type="character" w:customStyle="1" w:styleId="17">
    <w:name w:val="Основной текст (17)_"/>
    <w:uiPriority w:val="99"/>
    <w:rsid w:val="009B58DD"/>
    <w:rPr>
      <w:sz w:val="9"/>
      <w:shd w:val="clear" w:color="auto" w:fill="FFFFFF"/>
    </w:rPr>
  </w:style>
  <w:style w:type="character" w:customStyle="1" w:styleId="47">
    <w:name w:val="Основной текст (47)_"/>
    <w:uiPriority w:val="99"/>
    <w:rsid w:val="009B58DD"/>
    <w:rPr>
      <w:shd w:val="clear" w:color="auto" w:fill="FFFFFF"/>
    </w:rPr>
  </w:style>
  <w:style w:type="character" w:customStyle="1" w:styleId="56">
    <w:name w:val="Основной текст (56)_"/>
    <w:uiPriority w:val="99"/>
    <w:rsid w:val="009B58DD"/>
    <w:rPr>
      <w:sz w:val="21"/>
      <w:shd w:val="clear" w:color="auto" w:fill="FFFFFF"/>
    </w:rPr>
  </w:style>
  <w:style w:type="character" w:customStyle="1" w:styleId="80">
    <w:name w:val="Основной текст (80)_"/>
    <w:uiPriority w:val="99"/>
    <w:rsid w:val="009B58DD"/>
    <w:rPr>
      <w:sz w:val="21"/>
      <w:shd w:val="clear" w:color="auto" w:fill="FFFFFF"/>
    </w:rPr>
  </w:style>
  <w:style w:type="character" w:customStyle="1" w:styleId="104">
    <w:name w:val="Основной текст (104)_"/>
    <w:uiPriority w:val="99"/>
    <w:rsid w:val="009B58DD"/>
    <w:rPr>
      <w:sz w:val="19"/>
      <w:shd w:val="clear" w:color="auto" w:fill="FFFFFF"/>
    </w:rPr>
  </w:style>
  <w:style w:type="character" w:customStyle="1" w:styleId="25">
    <w:name w:val="Основной текст (25)_"/>
    <w:uiPriority w:val="99"/>
    <w:rsid w:val="009B58DD"/>
    <w:rPr>
      <w:shd w:val="clear" w:color="auto" w:fill="FFFFFF"/>
    </w:rPr>
  </w:style>
  <w:style w:type="character" w:customStyle="1" w:styleId="29">
    <w:name w:val="Основной текст (29)_"/>
    <w:uiPriority w:val="99"/>
    <w:rsid w:val="009B58DD"/>
    <w:rPr>
      <w:shd w:val="clear" w:color="auto" w:fill="FFFFFF"/>
    </w:rPr>
  </w:style>
  <w:style w:type="character" w:customStyle="1" w:styleId="38">
    <w:name w:val="Основной текст (38)_"/>
    <w:uiPriority w:val="99"/>
    <w:rsid w:val="009B58DD"/>
    <w:rPr>
      <w:sz w:val="19"/>
      <w:shd w:val="clear" w:color="auto" w:fill="FFFFFF"/>
    </w:rPr>
  </w:style>
  <w:style w:type="character" w:customStyle="1" w:styleId="45">
    <w:name w:val="Основной текст (45)_"/>
    <w:uiPriority w:val="99"/>
    <w:rsid w:val="009B58DD"/>
    <w:rPr>
      <w:sz w:val="19"/>
      <w:shd w:val="clear" w:color="auto" w:fill="FFFFFF"/>
    </w:rPr>
  </w:style>
  <w:style w:type="character" w:customStyle="1" w:styleId="54">
    <w:name w:val="Основной текст (54)_"/>
    <w:uiPriority w:val="99"/>
    <w:rsid w:val="009B58DD"/>
    <w:rPr>
      <w:shd w:val="clear" w:color="auto" w:fill="FFFFFF"/>
    </w:rPr>
  </w:style>
  <w:style w:type="character" w:customStyle="1" w:styleId="55">
    <w:name w:val="Основной текст (55)_"/>
    <w:uiPriority w:val="99"/>
    <w:rsid w:val="009B58DD"/>
    <w:rPr>
      <w:shd w:val="clear" w:color="auto" w:fill="FFFFFF"/>
    </w:rPr>
  </w:style>
  <w:style w:type="character" w:customStyle="1" w:styleId="65">
    <w:name w:val="Основной текст (65)_"/>
    <w:uiPriority w:val="99"/>
    <w:rsid w:val="009B58DD"/>
    <w:rPr>
      <w:shd w:val="clear" w:color="auto" w:fill="FFFFFF"/>
    </w:rPr>
  </w:style>
  <w:style w:type="character" w:customStyle="1" w:styleId="69">
    <w:name w:val="Основной текст (69)_"/>
    <w:uiPriority w:val="99"/>
    <w:rsid w:val="009B58DD"/>
    <w:rPr>
      <w:shd w:val="clear" w:color="auto" w:fill="FFFFFF"/>
    </w:rPr>
  </w:style>
  <w:style w:type="character" w:customStyle="1" w:styleId="83">
    <w:name w:val="Основной текст (83)_"/>
    <w:uiPriority w:val="99"/>
    <w:rsid w:val="009B58DD"/>
    <w:rPr>
      <w:shd w:val="clear" w:color="auto" w:fill="FFFFFF"/>
    </w:rPr>
  </w:style>
  <w:style w:type="character" w:customStyle="1" w:styleId="92">
    <w:name w:val="Основной текст (92)_"/>
    <w:uiPriority w:val="99"/>
    <w:rsid w:val="009B58DD"/>
    <w:rPr>
      <w:shd w:val="clear" w:color="auto" w:fill="FFFFFF"/>
    </w:rPr>
  </w:style>
  <w:style w:type="character" w:customStyle="1" w:styleId="94">
    <w:name w:val="Основной текст (94)_"/>
    <w:uiPriority w:val="99"/>
    <w:rsid w:val="009B58DD"/>
    <w:rPr>
      <w:shd w:val="clear" w:color="auto" w:fill="FFFFFF"/>
    </w:rPr>
  </w:style>
  <w:style w:type="character" w:customStyle="1" w:styleId="100">
    <w:name w:val="Основной текст (100)_"/>
    <w:uiPriority w:val="99"/>
    <w:rsid w:val="009B58DD"/>
    <w:rPr>
      <w:sz w:val="19"/>
      <w:shd w:val="clear" w:color="auto" w:fill="FFFFFF"/>
    </w:rPr>
  </w:style>
  <w:style w:type="character" w:customStyle="1" w:styleId="24">
    <w:name w:val="Основной текст (24)_"/>
    <w:uiPriority w:val="99"/>
    <w:rsid w:val="009B58DD"/>
    <w:rPr>
      <w:shd w:val="clear" w:color="auto" w:fill="FFFFFF"/>
    </w:rPr>
  </w:style>
  <w:style w:type="character" w:customStyle="1" w:styleId="42">
    <w:name w:val="Основной текст (42)_"/>
    <w:uiPriority w:val="99"/>
    <w:rsid w:val="009B58DD"/>
    <w:rPr>
      <w:shd w:val="clear" w:color="auto" w:fill="FFFFFF"/>
    </w:rPr>
  </w:style>
  <w:style w:type="character" w:customStyle="1" w:styleId="58">
    <w:name w:val="Основной текст (58)_"/>
    <w:uiPriority w:val="99"/>
    <w:rsid w:val="009B58DD"/>
    <w:rPr>
      <w:sz w:val="21"/>
      <w:shd w:val="clear" w:color="auto" w:fill="FFFFFF"/>
    </w:rPr>
  </w:style>
  <w:style w:type="character" w:customStyle="1" w:styleId="79">
    <w:name w:val="Основной текст (79)_"/>
    <w:uiPriority w:val="99"/>
    <w:rsid w:val="009B58DD"/>
    <w:rPr>
      <w:sz w:val="21"/>
      <w:shd w:val="clear" w:color="auto" w:fill="FFFFFF"/>
    </w:rPr>
  </w:style>
  <w:style w:type="character" w:customStyle="1" w:styleId="102">
    <w:name w:val="Основной текст (102)_"/>
    <w:uiPriority w:val="99"/>
    <w:rsid w:val="009B58DD"/>
    <w:rPr>
      <w:shd w:val="clear" w:color="auto" w:fill="FFFFFF"/>
    </w:rPr>
  </w:style>
  <w:style w:type="character" w:customStyle="1" w:styleId="130">
    <w:name w:val="Основной текст (13)_"/>
    <w:uiPriority w:val="99"/>
    <w:rsid w:val="009B58DD"/>
    <w:rPr>
      <w:shd w:val="clear" w:color="auto" w:fill="FFFFFF"/>
    </w:rPr>
  </w:style>
  <w:style w:type="character" w:customStyle="1" w:styleId="22">
    <w:name w:val="Основной текст (22)_"/>
    <w:uiPriority w:val="99"/>
    <w:rsid w:val="009B58DD"/>
    <w:rPr>
      <w:sz w:val="19"/>
      <w:shd w:val="clear" w:color="auto" w:fill="FFFFFF"/>
    </w:rPr>
  </w:style>
  <w:style w:type="character" w:customStyle="1" w:styleId="31">
    <w:name w:val="Основной текст (31)_"/>
    <w:uiPriority w:val="99"/>
    <w:rsid w:val="009B58DD"/>
    <w:rPr>
      <w:shd w:val="clear" w:color="auto" w:fill="FFFFFF"/>
    </w:rPr>
  </w:style>
  <w:style w:type="character" w:customStyle="1" w:styleId="400">
    <w:name w:val="Основной текст (40)_"/>
    <w:uiPriority w:val="99"/>
    <w:rsid w:val="009B58DD"/>
    <w:rPr>
      <w:sz w:val="19"/>
      <w:shd w:val="clear" w:color="auto" w:fill="FFFFFF"/>
    </w:rPr>
  </w:style>
  <w:style w:type="character" w:customStyle="1" w:styleId="46">
    <w:name w:val="Основной текст (46)_"/>
    <w:uiPriority w:val="99"/>
    <w:rsid w:val="009B58DD"/>
    <w:rPr>
      <w:sz w:val="19"/>
      <w:shd w:val="clear" w:color="auto" w:fill="FFFFFF"/>
    </w:rPr>
  </w:style>
  <w:style w:type="character" w:customStyle="1" w:styleId="51">
    <w:name w:val="Основной текст (51)_"/>
    <w:uiPriority w:val="99"/>
    <w:rsid w:val="009B58DD"/>
    <w:rPr>
      <w:shd w:val="clear" w:color="auto" w:fill="FFFFFF"/>
    </w:rPr>
  </w:style>
  <w:style w:type="character" w:customStyle="1" w:styleId="59">
    <w:name w:val="Основной текст (59)_"/>
    <w:uiPriority w:val="99"/>
    <w:rsid w:val="009B58DD"/>
    <w:rPr>
      <w:sz w:val="19"/>
      <w:shd w:val="clear" w:color="auto" w:fill="FFFFFF"/>
    </w:rPr>
  </w:style>
  <w:style w:type="character" w:customStyle="1" w:styleId="67">
    <w:name w:val="Основной текст (67)_"/>
    <w:uiPriority w:val="99"/>
    <w:rsid w:val="009B58DD"/>
    <w:rPr>
      <w:shd w:val="clear" w:color="auto" w:fill="FFFFFF"/>
    </w:rPr>
  </w:style>
  <w:style w:type="character" w:customStyle="1" w:styleId="71">
    <w:name w:val="Основной текст (71)_"/>
    <w:uiPriority w:val="99"/>
    <w:rsid w:val="009B58DD"/>
    <w:rPr>
      <w:shd w:val="clear" w:color="auto" w:fill="FFFFFF"/>
    </w:rPr>
  </w:style>
  <w:style w:type="character" w:customStyle="1" w:styleId="86">
    <w:name w:val="Основной текст (86)_"/>
    <w:uiPriority w:val="99"/>
    <w:rsid w:val="009B58DD"/>
    <w:rPr>
      <w:sz w:val="21"/>
      <w:shd w:val="clear" w:color="auto" w:fill="FFFFFF"/>
    </w:rPr>
  </w:style>
  <w:style w:type="character" w:customStyle="1" w:styleId="87">
    <w:name w:val="Основной текст (87)_"/>
    <w:uiPriority w:val="99"/>
    <w:rsid w:val="009B58DD"/>
    <w:rPr>
      <w:shd w:val="clear" w:color="auto" w:fill="FFFFFF"/>
    </w:rPr>
  </w:style>
  <w:style w:type="character" w:customStyle="1" w:styleId="95">
    <w:name w:val="Основной текст (95)_"/>
    <w:uiPriority w:val="99"/>
    <w:rsid w:val="009B58DD"/>
    <w:rPr>
      <w:shd w:val="clear" w:color="auto" w:fill="FFFFFF"/>
    </w:rPr>
  </w:style>
  <w:style w:type="character" w:customStyle="1" w:styleId="98">
    <w:name w:val="Основной текст (98)_"/>
    <w:uiPriority w:val="99"/>
    <w:rsid w:val="009B58DD"/>
    <w:rPr>
      <w:shd w:val="clear" w:color="auto" w:fill="FFFFFF"/>
    </w:rPr>
  </w:style>
  <w:style w:type="character" w:customStyle="1" w:styleId="21">
    <w:name w:val="Основной текст (21)_"/>
    <w:uiPriority w:val="99"/>
    <w:rsid w:val="009B58DD"/>
    <w:rPr>
      <w:shd w:val="clear" w:color="auto" w:fill="FFFFFF"/>
    </w:rPr>
  </w:style>
  <w:style w:type="character" w:customStyle="1" w:styleId="48">
    <w:name w:val="Основной текст (48)_"/>
    <w:uiPriority w:val="99"/>
    <w:rsid w:val="009B58DD"/>
    <w:rPr>
      <w:shd w:val="clear" w:color="auto" w:fill="FFFFFF"/>
    </w:rPr>
  </w:style>
  <w:style w:type="character" w:customStyle="1" w:styleId="61">
    <w:name w:val="Основной текст (61)_"/>
    <w:uiPriority w:val="99"/>
    <w:rsid w:val="009B58DD"/>
    <w:rPr>
      <w:sz w:val="19"/>
      <w:shd w:val="clear" w:color="auto" w:fill="FFFFFF"/>
    </w:rPr>
  </w:style>
  <w:style w:type="character" w:customStyle="1" w:styleId="70">
    <w:name w:val="Основной текст (70)_"/>
    <w:uiPriority w:val="99"/>
    <w:rsid w:val="009B58DD"/>
    <w:rPr>
      <w:sz w:val="10"/>
      <w:shd w:val="clear" w:color="auto" w:fill="FFFFFF"/>
    </w:rPr>
  </w:style>
  <w:style w:type="character" w:customStyle="1" w:styleId="81">
    <w:name w:val="Основной текст (81)_"/>
    <w:uiPriority w:val="99"/>
    <w:rsid w:val="009B58DD"/>
    <w:rPr>
      <w:sz w:val="21"/>
      <w:shd w:val="clear" w:color="auto" w:fill="FFFFFF"/>
    </w:rPr>
  </w:style>
  <w:style w:type="character" w:customStyle="1" w:styleId="89">
    <w:name w:val="Основной текст (89)_"/>
    <w:uiPriority w:val="99"/>
    <w:rsid w:val="009B58DD"/>
    <w:rPr>
      <w:sz w:val="11"/>
      <w:shd w:val="clear" w:color="auto" w:fill="FFFFFF"/>
    </w:rPr>
  </w:style>
  <w:style w:type="character" w:customStyle="1" w:styleId="97">
    <w:name w:val="Основной текст (97)_"/>
    <w:uiPriority w:val="99"/>
    <w:rsid w:val="009B58DD"/>
    <w:rPr>
      <w:shd w:val="clear" w:color="auto" w:fill="FFFFFF"/>
    </w:rPr>
  </w:style>
  <w:style w:type="character" w:customStyle="1" w:styleId="101">
    <w:name w:val="Основной текст (10)_"/>
    <w:uiPriority w:val="99"/>
    <w:rsid w:val="009B58DD"/>
    <w:rPr>
      <w:shd w:val="clear" w:color="auto" w:fill="FFFFFF"/>
    </w:rPr>
  </w:style>
  <w:style w:type="character" w:customStyle="1" w:styleId="27">
    <w:name w:val="Основной текст (27)_"/>
    <w:uiPriority w:val="99"/>
    <w:rsid w:val="009B58DD"/>
    <w:rPr>
      <w:shd w:val="clear" w:color="auto" w:fill="FFFFFF"/>
    </w:rPr>
  </w:style>
  <w:style w:type="character" w:customStyle="1" w:styleId="34">
    <w:name w:val="Основной текст (34)_"/>
    <w:uiPriority w:val="99"/>
    <w:rsid w:val="009B58DD"/>
    <w:rPr>
      <w:sz w:val="21"/>
      <w:shd w:val="clear" w:color="auto" w:fill="FFFFFF"/>
    </w:rPr>
  </w:style>
  <w:style w:type="character" w:customStyle="1" w:styleId="36">
    <w:name w:val="Основной текст (36)_"/>
    <w:uiPriority w:val="99"/>
    <w:rsid w:val="009B58DD"/>
    <w:rPr>
      <w:shd w:val="clear" w:color="auto" w:fill="FFFFFF"/>
    </w:rPr>
  </w:style>
  <w:style w:type="character" w:customStyle="1" w:styleId="41">
    <w:name w:val="Основной текст (41)_"/>
    <w:uiPriority w:val="99"/>
    <w:rsid w:val="009B58DD"/>
    <w:rPr>
      <w:sz w:val="21"/>
      <w:shd w:val="clear" w:color="auto" w:fill="FFFFFF"/>
    </w:rPr>
  </w:style>
  <w:style w:type="character" w:customStyle="1" w:styleId="53">
    <w:name w:val="Основной текст (53)_"/>
    <w:uiPriority w:val="99"/>
    <w:rsid w:val="009B58DD"/>
    <w:rPr>
      <w:sz w:val="21"/>
      <w:shd w:val="clear" w:color="auto" w:fill="FFFFFF"/>
    </w:rPr>
  </w:style>
  <w:style w:type="character" w:customStyle="1" w:styleId="62">
    <w:name w:val="Основной текст (62)_"/>
    <w:uiPriority w:val="99"/>
    <w:rsid w:val="009B58DD"/>
    <w:rPr>
      <w:sz w:val="21"/>
      <w:shd w:val="clear" w:color="auto" w:fill="FFFFFF"/>
    </w:rPr>
  </w:style>
  <w:style w:type="character" w:customStyle="1" w:styleId="66">
    <w:name w:val="Основной текст (66)_"/>
    <w:uiPriority w:val="99"/>
    <w:rsid w:val="009B58DD"/>
    <w:rPr>
      <w:sz w:val="21"/>
      <w:shd w:val="clear" w:color="auto" w:fill="FFFFFF"/>
    </w:rPr>
  </w:style>
  <w:style w:type="character" w:customStyle="1" w:styleId="74">
    <w:name w:val="Основной текст (74)_"/>
    <w:uiPriority w:val="99"/>
    <w:rsid w:val="009B58DD"/>
    <w:rPr>
      <w:sz w:val="21"/>
      <w:shd w:val="clear" w:color="auto" w:fill="FFFFFF"/>
    </w:rPr>
  </w:style>
  <w:style w:type="character" w:customStyle="1" w:styleId="85">
    <w:name w:val="Основной текст (85)_"/>
    <w:uiPriority w:val="99"/>
    <w:rsid w:val="009B58DD"/>
    <w:rPr>
      <w:sz w:val="22"/>
      <w:shd w:val="clear" w:color="auto" w:fill="FFFFFF"/>
    </w:rPr>
  </w:style>
  <w:style w:type="character" w:customStyle="1" w:styleId="90">
    <w:name w:val="Основной текст (90)_"/>
    <w:uiPriority w:val="99"/>
    <w:rsid w:val="009B58DD"/>
    <w:rPr>
      <w:sz w:val="22"/>
      <w:shd w:val="clear" w:color="auto" w:fill="FFFFFF"/>
    </w:rPr>
  </w:style>
  <w:style w:type="character" w:customStyle="1" w:styleId="93">
    <w:name w:val="Основной текст (93)_"/>
    <w:uiPriority w:val="99"/>
    <w:rsid w:val="009B58DD"/>
    <w:rPr>
      <w:sz w:val="22"/>
      <w:shd w:val="clear" w:color="auto" w:fill="FFFFFF"/>
    </w:rPr>
  </w:style>
  <w:style w:type="character" w:customStyle="1" w:styleId="99">
    <w:name w:val="Основной текст (99)_"/>
    <w:uiPriority w:val="99"/>
    <w:rsid w:val="009B58DD"/>
    <w:rPr>
      <w:sz w:val="21"/>
      <w:shd w:val="clear" w:color="auto" w:fill="FFFFFF"/>
    </w:rPr>
  </w:style>
  <w:style w:type="character" w:customStyle="1" w:styleId="110">
    <w:name w:val="Основной текст (11)_"/>
    <w:uiPriority w:val="99"/>
    <w:rsid w:val="009B58DD"/>
    <w:rPr>
      <w:shd w:val="clear" w:color="auto" w:fill="FFFFFF"/>
    </w:rPr>
  </w:style>
  <w:style w:type="character" w:customStyle="1" w:styleId="33">
    <w:name w:val="Основной текст (33)_"/>
    <w:uiPriority w:val="99"/>
    <w:rsid w:val="009B58DD"/>
    <w:rPr>
      <w:sz w:val="21"/>
      <w:shd w:val="clear" w:color="auto" w:fill="FFFFFF"/>
    </w:rPr>
  </w:style>
  <w:style w:type="character" w:customStyle="1" w:styleId="35">
    <w:name w:val="Основной текст (35)_"/>
    <w:uiPriority w:val="99"/>
    <w:rsid w:val="009B58DD"/>
    <w:rPr>
      <w:sz w:val="21"/>
      <w:shd w:val="clear" w:color="auto" w:fill="FFFFFF"/>
    </w:rPr>
  </w:style>
  <w:style w:type="character" w:customStyle="1" w:styleId="49">
    <w:name w:val="Основной текст (49)_"/>
    <w:uiPriority w:val="99"/>
    <w:rsid w:val="009B58DD"/>
    <w:rPr>
      <w:sz w:val="21"/>
      <w:shd w:val="clear" w:color="auto" w:fill="FFFFFF"/>
    </w:rPr>
  </w:style>
  <w:style w:type="character" w:customStyle="1" w:styleId="60">
    <w:name w:val="Основной текст (60)_"/>
    <w:uiPriority w:val="99"/>
    <w:rsid w:val="009B58DD"/>
    <w:rPr>
      <w:sz w:val="22"/>
      <w:shd w:val="clear" w:color="auto" w:fill="FFFFFF"/>
    </w:rPr>
  </w:style>
  <w:style w:type="character" w:customStyle="1" w:styleId="63">
    <w:name w:val="Основной текст (63)_"/>
    <w:uiPriority w:val="99"/>
    <w:rsid w:val="009B58DD"/>
    <w:rPr>
      <w:sz w:val="22"/>
      <w:shd w:val="clear" w:color="auto" w:fill="FFFFFF"/>
    </w:rPr>
  </w:style>
  <w:style w:type="character" w:customStyle="1" w:styleId="73">
    <w:name w:val="Основной текст (73)_"/>
    <w:uiPriority w:val="99"/>
    <w:rsid w:val="009B58DD"/>
    <w:rPr>
      <w:sz w:val="22"/>
      <w:shd w:val="clear" w:color="auto" w:fill="FFFFFF"/>
    </w:rPr>
  </w:style>
  <w:style w:type="character" w:customStyle="1" w:styleId="84">
    <w:name w:val="Основной текст (84)_"/>
    <w:uiPriority w:val="99"/>
    <w:rsid w:val="009B58DD"/>
    <w:rPr>
      <w:sz w:val="22"/>
      <w:shd w:val="clear" w:color="auto" w:fill="FFFFFF"/>
    </w:rPr>
  </w:style>
  <w:style w:type="character" w:customStyle="1" w:styleId="91">
    <w:name w:val="Основной текст (91)_"/>
    <w:uiPriority w:val="99"/>
    <w:rsid w:val="009B58DD"/>
    <w:rPr>
      <w:sz w:val="22"/>
      <w:shd w:val="clear" w:color="auto" w:fill="FFFFFF"/>
    </w:rPr>
  </w:style>
  <w:style w:type="character" w:customStyle="1" w:styleId="96">
    <w:name w:val="Основной текст (96)_"/>
    <w:uiPriority w:val="99"/>
    <w:rsid w:val="009B58DD"/>
    <w:rPr>
      <w:sz w:val="22"/>
      <w:shd w:val="clear" w:color="auto" w:fill="FFFFFF"/>
    </w:rPr>
  </w:style>
  <w:style w:type="character" w:customStyle="1" w:styleId="1010">
    <w:name w:val="Основной текст (101)_"/>
    <w:uiPriority w:val="99"/>
    <w:rsid w:val="009B58DD"/>
    <w:rPr>
      <w:sz w:val="22"/>
      <w:shd w:val="clear" w:color="auto" w:fill="FFFFFF"/>
    </w:rPr>
  </w:style>
  <w:style w:type="character" w:customStyle="1" w:styleId="28">
    <w:name w:val="Основной текст (28)_"/>
    <w:uiPriority w:val="99"/>
    <w:rsid w:val="009B58DD"/>
    <w:rPr>
      <w:sz w:val="69"/>
      <w:shd w:val="clear" w:color="auto" w:fill="FFFFFF"/>
    </w:rPr>
  </w:style>
  <w:style w:type="character" w:customStyle="1" w:styleId="44">
    <w:name w:val="Основной текст (44)_"/>
    <w:uiPriority w:val="99"/>
    <w:rsid w:val="009B58DD"/>
    <w:rPr>
      <w:sz w:val="10"/>
      <w:shd w:val="clear" w:color="auto" w:fill="FFFFFF"/>
    </w:rPr>
  </w:style>
  <w:style w:type="character" w:customStyle="1" w:styleId="57">
    <w:name w:val="Основной текст (57)_"/>
    <w:uiPriority w:val="99"/>
    <w:rsid w:val="009B58DD"/>
    <w:rPr>
      <w:sz w:val="11"/>
      <w:shd w:val="clear" w:color="auto" w:fill="FFFFFF"/>
    </w:rPr>
  </w:style>
  <w:style w:type="character" w:customStyle="1" w:styleId="105">
    <w:name w:val="Основной текст (105)_"/>
    <w:uiPriority w:val="99"/>
    <w:rsid w:val="009B58DD"/>
    <w:rPr>
      <w:sz w:val="8"/>
      <w:shd w:val="clear" w:color="auto" w:fill="FFFFFF"/>
    </w:rPr>
  </w:style>
  <w:style w:type="character" w:customStyle="1" w:styleId="112">
    <w:name w:val="Основной текст (112)_"/>
    <w:uiPriority w:val="99"/>
    <w:rsid w:val="009B58DD"/>
    <w:rPr>
      <w:sz w:val="9"/>
      <w:shd w:val="clear" w:color="auto" w:fill="FFFFFF"/>
    </w:rPr>
  </w:style>
  <w:style w:type="character" w:customStyle="1" w:styleId="106">
    <w:name w:val="Основной текст (106)_"/>
    <w:uiPriority w:val="99"/>
    <w:rsid w:val="009B58DD"/>
    <w:rPr>
      <w:sz w:val="9"/>
      <w:shd w:val="clear" w:color="auto" w:fill="FFFFFF"/>
    </w:rPr>
  </w:style>
  <w:style w:type="character" w:customStyle="1" w:styleId="108">
    <w:name w:val="Основной текст (108)_"/>
    <w:uiPriority w:val="99"/>
    <w:rsid w:val="009B58DD"/>
    <w:rPr>
      <w:sz w:val="9"/>
      <w:shd w:val="clear" w:color="auto" w:fill="FFFFFF"/>
    </w:rPr>
  </w:style>
  <w:style w:type="character" w:customStyle="1" w:styleId="114">
    <w:name w:val="Основной текст (114)_"/>
    <w:uiPriority w:val="99"/>
    <w:rsid w:val="009B58DD"/>
    <w:rPr>
      <w:sz w:val="9"/>
      <w:shd w:val="clear" w:color="auto" w:fill="FFFFFF"/>
    </w:rPr>
  </w:style>
  <w:style w:type="character" w:customStyle="1" w:styleId="109">
    <w:name w:val="Основной текст (109)_"/>
    <w:uiPriority w:val="99"/>
    <w:rsid w:val="009B58DD"/>
    <w:rPr>
      <w:sz w:val="10"/>
      <w:shd w:val="clear" w:color="auto" w:fill="FFFFFF"/>
    </w:rPr>
  </w:style>
  <w:style w:type="character" w:customStyle="1" w:styleId="1100">
    <w:name w:val="Основной текст (110)_"/>
    <w:uiPriority w:val="99"/>
    <w:rsid w:val="009B58DD"/>
    <w:rPr>
      <w:sz w:val="10"/>
      <w:shd w:val="clear" w:color="auto" w:fill="FFFFFF"/>
    </w:rPr>
  </w:style>
  <w:style w:type="character" w:customStyle="1" w:styleId="107">
    <w:name w:val="Основной текст (107)_"/>
    <w:uiPriority w:val="99"/>
    <w:rsid w:val="009B58DD"/>
    <w:rPr>
      <w:sz w:val="8"/>
      <w:shd w:val="clear" w:color="auto" w:fill="FFFFFF"/>
    </w:rPr>
  </w:style>
  <w:style w:type="character" w:customStyle="1" w:styleId="111">
    <w:name w:val="Основной текст (111)_"/>
    <w:uiPriority w:val="99"/>
    <w:rsid w:val="009B58DD"/>
    <w:rPr>
      <w:sz w:val="8"/>
      <w:shd w:val="clear" w:color="auto" w:fill="FFFFFF"/>
    </w:rPr>
  </w:style>
  <w:style w:type="character" w:customStyle="1" w:styleId="113">
    <w:name w:val="Основной текст (113)_"/>
    <w:uiPriority w:val="99"/>
    <w:rsid w:val="009B58DD"/>
    <w:rPr>
      <w:sz w:val="8"/>
      <w:shd w:val="clear" w:color="auto" w:fill="FFFFFF"/>
    </w:rPr>
  </w:style>
  <w:style w:type="character" w:customStyle="1" w:styleId="115">
    <w:name w:val="Основной текст (115)_"/>
    <w:uiPriority w:val="99"/>
    <w:rsid w:val="009B58DD"/>
    <w:rPr>
      <w:sz w:val="9"/>
      <w:shd w:val="clear" w:color="auto" w:fill="FFFFFF"/>
    </w:rPr>
  </w:style>
  <w:style w:type="character" w:customStyle="1" w:styleId="116">
    <w:name w:val="Основной текст (116)_"/>
    <w:uiPriority w:val="99"/>
    <w:rsid w:val="009B58DD"/>
    <w:rPr>
      <w:sz w:val="24"/>
      <w:shd w:val="clear" w:color="auto" w:fill="FFFFFF"/>
    </w:rPr>
  </w:style>
  <w:style w:type="character" w:customStyle="1" w:styleId="1a">
    <w:name w:val="Заголовок №1_"/>
    <w:uiPriority w:val="99"/>
    <w:rsid w:val="009B58DD"/>
    <w:rPr>
      <w:sz w:val="32"/>
      <w:shd w:val="clear" w:color="auto" w:fill="FFFFFF"/>
    </w:rPr>
  </w:style>
  <w:style w:type="character" w:customStyle="1" w:styleId="WW8Num3z1">
    <w:name w:val="WW8Num3z1"/>
    <w:uiPriority w:val="99"/>
    <w:rsid w:val="009B58DD"/>
    <w:rPr>
      <w:sz w:val="22"/>
    </w:rPr>
  </w:style>
  <w:style w:type="character" w:customStyle="1" w:styleId="WW8Num3z3">
    <w:name w:val="WW8Num3z3"/>
    <w:uiPriority w:val="99"/>
    <w:rsid w:val="009B58DD"/>
  </w:style>
  <w:style w:type="character" w:customStyle="1" w:styleId="WW8Num3z5">
    <w:name w:val="WW8Num3z5"/>
    <w:uiPriority w:val="99"/>
    <w:rsid w:val="009B58DD"/>
  </w:style>
  <w:style w:type="character" w:customStyle="1" w:styleId="WW8Num3z6">
    <w:name w:val="WW8Num3z6"/>
    <w:uiPriority w:val="99"/>
    <w:rsid w:val="009B58DD"/>
  </w:style>
  <w:style w:type="character" w:customStyle="1" w:styleId="WW8Num3z7">
    <w:name w:val="WW8Num3z7"/>
    <w:uiPriority w:val="99"/>
    <w:rsid w:val="009B58DD"/>
  </w:style>
  <w:style w:type="character" w:customStyle="1" w:styleId="WW8Num3z8">
    <w:name w:val="WW8Num3z8"/>
    <w:uiPriority w:val="99"/>
    <w:rsid w:val="009B58DD"/>
  </w:style>
  <w:style w:type="character" w:customStyle="1" w:styleId="WW8Num4z3">
    <w:name w:val="WW8Num4z3"/>
    <w:uiPriority w:val="99"/>
    <w:rsid w:val="009B58DD"/>
  </w:style>
  <w:style w:type="character" w:customStyle="1" w:styleId="WW8Num4z4">
    <w:name w:val="WW8Num4z4"/>
    <w:uiPriority w:val="99"/>
    <w:rsid w:val="009B58DD"/>
  </w:style>
  <w:style w:type="character" w:customStyle="1" w:styleId="WW8Num4z5">
    <w:name w:val="WW8Num4z5"/>
    <w:uiPriority w:val="99"/>
    <w:rsid w:val="009B58DD"/>
  </w:style>
  <w:style w:type="character" w:customStyle="1" w:styleId="WW8Num4z6">
    <w:name w:val="WW8Num4z6"/>
    <w:uiPriority w:val="99"/>
    <w:rsid w:val="009B58DD"/>
  </w:style>
  <w:style w:type="character" w:customStyle="1" w:styleId="WW8Num4z7">
    <w:name w:val="WW8Num4z7"/>
    <w:uiPriority w:val="99"/>
    <w:rsid w:val="009B58DD"/>
  </w:style>
  <w:style w:type="character" w:customStyle="1" w:styleId="WW8Num4z8">
    <w:name w:val="WW8Num4z8"/>
    <w:uiPriority w:val="99"/>
    <w:rsid w:val="009B58DD"/>
  </w:style>
  <w:style w:type="character" w:customStyle="1" w:styleId="WW8Num8z3">
    <w:name w:val="WW8Num8z3"/>
    <w:uiPriority w:val="99"/>
    <w:rsid w:val="009B58DD"/>
    <w:rPr>
      <w:rFonts w:ascii="Symbol" w:hAnsi="Symbol"/>
    </w:rPr>
  </w:style>
  <w:style w:type="character" w:customStyle="1" w:styleId="WW8Num9z3">
    <w:name w:val="WW8Num9z3"/>
    <w:uiPriority w:val="99"/>
    <w:rsid w:val="009B58DD"/>
    <w:rPr>
      <w:rFonts w:ascii="Symbol" w:hAnsi="Symbol"/>
    </w:rPr>
  </w:style>
  <w:style w:type="character" w:customStyle="1" w:styleId="WW8Num11z3">
    <w:name w:val="WW8Num11z3"/>
    <w:uiPriority w:val="99"/>
    <w:rsid w:val="009B58DD"/>
  </w:style>
  <w:style w:type="character" w:customStyle="1" w:styleId="WW8Num11z4">
    <w:name w:val="WW8Num11z4"/>
    <w:uiPriority w:val="99"/>
    <w:rsid w:val="009B58DD"/>
  </w:style>
  <w:style w:type="character" w:customStyle="1" w:styleId="WW8Num11z5">
    <w:name w:val="WW8Num11z5"/>
    <w:uiPriority w:val="99"/>
    <w:rsid w:val="009B58DD"/>
  </w:style>
  <w:style w:type="character" w:customStyle="1" w:styleId="WW8Num11z6">
    <w:name w:val="WW8Num11z6"/>
    <w:uiPriority w:val="99"/>
    <w:rsid w:val="009B58DD"/>
  </w:style>
  <w:style w:type="character" w:customStyle="1" w:styleId="WW8Num11z7">
    <w:name w:val="WW8Num11z7"/>
    <w:uiPriority w:val="99"/>
    <w:rsid w:val="009B58DD"/>
  </w:style>
  <w:style w:type="character" w:customStyle="1" w:styleId="WW8Num11z8">
    <w:name w:val="WW8Num11z8"/>
    <w:uiPriority w:val="99"/>
    <w:rsid w:val="009B58DD"/>
  </w:style>
  <w:style w:type="character" w:customStyle="1" w:styleId="WW8Num14z1">
    <w:name w:val="WW8Num14z1"/>
    <w:uiPriority w:val="99"/>
    <w:rsid w:val="009B58DD"/>
  </w:style>
  <w:style w:type="character" w:customStyle="1" w:styleId="WW8Num14z3">
    <w:name w:val="WW8Num14z3"/>
    <w:uiPriority w:val="99"/>
    <w:rsid w:val="009B58DD"/>
  </w:style>
  <w:style w:type="character" w:customStyle="1" w:styleId="WW8Num14z5">
    <w:name w:val="WW8Num14z5"/>
    <w:uiPriority w:val="99"/>
    <w:rsid w:val="009B58DD"/>
  </w:style>
  <w:style w:type="character" w:customStyle="1" w:styleId="WW8Num14z6">
    <w:name w:val="WW8Num14z6"/>
    <w:uiPriority w:val="99"/>
    <w:rsid w:val="009B58DD"/>
  </w:style>
  <w:style w:type="character" w:customStyle="1" w:styleId="WW8Num14z7">
    <w:name w:val="WW8Num14z7"/>
    <w:uiPriority w:val="99"/>
    <w:rsid w:val="009B58DD"/>
  </w:style>
  <w:style w:type="character" w:customStyle="1" w:styleId="WW8Num14z8">
    <w:name w:val="WW8Num14z8"/>
    <w:uiPriority w:val="99"/>
    <w:rsid w:val="009B58DD"/>
  </w:style>
  <w:style w:type="character" w:customStyle="1" w:styleId="WW8Num17z3">
    <w:name w:val="WW8Num17z3"/>
    <w:uiPriority w:val="99"/>
    <w:rsid w:val="009B58DD"/>
    <w:rPr>
      <w:rFonts w:ascii="Symbol" w:hAnsi="Symbol"/>
    </w:rPr>
  </w:style>
  <w:style w:type="character" w:customStyle="1" w:styleId="WW8Num19z3">
    <w:name w:val="WW8Num19z3"/>
    <w:uiPriority w:val="99"/>
    <w:rsid w:val="009B58DD"/>
    <w:rPr>
      <w:rFonts w:ascii="Symbol" w:hAnsi="Symbol"/>
    </w:rPr>
  </w:style>
  <w:style w:type="character" w:customStyle="1" w:styleId="WW8Num23z3">
    <w:name w:val="WW8Num23z3"/>
    <w:uiPriority w:val="99"/>
    <w:rsid w:val="009B58DD"/>
    <w:rPr>
      <w:rFonts w:ascii="Symbol" w:hAnsi="Symbol"/>
    </w:rPr>
  </w:style>
  <w:style w:type="character" w:customStyle="1" w:styleId="WW8Num24z3">
    <w:name w:val="WW8Num24z3"/>
    <w:uiPriority w:val="99"/>
    <w:rsid w:val="009B58DD"/>
  </w:style>
  <w:style w:type="character" w:customStyle="1" w:styleId="WW8Num24z5">
    <w:name w:val="WW8Num24z5"/>
    <w:uiPriority w:val="99"/>
    <w:rsid w:val="009B58DD"/>
  </w:style>
  <w:style w:type="character" w:customStyle="1" w:styleId="WW8Num24z6">
    <w:name w:val="WW8Num24z6"/>
    <w:uiPriority w:val="99"/>
    <w:rsid w:val="009B58DD"/>
  </w:style>
  <w:style w:type="character" w:customStyle="1" w:styleId="WW8Num24z7">
    <w:name w:val="WW8Num24z7"/>
    <w:uiPriority w:val="99"/>
    <w:rsid w:val="009B58DD"/>
  </w:style>
  <w:style w:type="character" w:customStyle="1" w:styleId="WW8Num24z8">
    <w:name w:val="WW8Num24z8"/>
    <w:uiPriority w:val="99"/>
    <w:rsid w:val="009B58DD"/>
  </w:style>
  <w:style w:type="character" w:customStyle="1" w:styleId="WW8Num25z3">
    <w:name w:val="WW8Num25z3"/>
    <w:uiPriority w:val="99"/>
    <w:rsid w:val="009B58DD"/>
    <w:rPr>
      <w:rFonts w:ascii="Symbol" w:hAnsi="Symbol"/>
    </w:rPr>
  </w:style>
  <w:style w:type="character" w:customStyle="1" w:styleId="WW8Num26z1">
    <w:name w:val="WW8Num26z1"/>
    <w:uiPriority w:val="99"/>
    <w:rsid w:val="009B58DD"/>
  </w:style>
  <w:style w:type="character" w:customStyle="1" w:styleId="WW8Num26z3">
    <w:name w:val="WW8Num26z3"/>
    <w:uiPriority w:val="99"/>
    <w:rsid w:val="009B58DD"/>
  </w:style>
  <w:style w:type="character" w:customStyle="1" w:styleId="WW8Num26z5">
    <w:name w:val="WW8Num26z5"/>
    <w:uiPriority w:val="99"/>
    <w:rsid w:val="009B58DD"/>
  </w:style>
  <w:style w:type="character" w:customStyle="1" w:styleId="WW8Num26z6">
    <w:name w:val="WW8Num26z6"/>
    <w:uiPriority w:val="99"/>
    <w:rsid w:val="009B58DD"/>
  </w:style>
  <w:style w:type="character" w:customStyle="1" w:styleId="WW8Num26z7">
    <w:name w:val="WW8Num26z7"/>
    <w:uiPriority w:val="99"/>
    <w:rsid w:val="009B58DD"/>
  </w:style>
  <w:style w:type="character" w:customStyle="1" w:styleId="WW8Num26z8">
    <w:name w:val="WW8Num26z8"/>
    <w:uiPriority w:val="99"/>
    <w:rsid w:val="009B58DD"/>
  </w:style>
  <w:style w:type="character" w:customStyle="1" w:styleId="WW8Num27z0">
    <w:name w:val="WW8Num27z0"/>
    <w:uiPriority w:val="99"/>
    <w:rsid w:val="009B58DD"/>
    <w:rPr>
      <w:rFonts w:ascii="Wingdings" w:hAnsi="Wingdings"/>
      <w:sz w:val="28"/>
    </w:rPr>
  </w:style>
  <w:style w:type="character" w:customStyle="1" w:styleId="WW8Num27z1">
    <w:name w:val="WW8Num27z1"/>
    <w:uiPriority w:val="99"/>
    <w:rsid w:val="009B58DD"/>
    <w:rPr>
      <w:rFonts w:ascii="Courier New" w:hAnsi="Courier New"/>
    </w:rPr>
  </w:style>
  <w:style w:type="character" w:customStyle="1" w:styleId="WW8Num27z3">
    <w:name w:val="WW8Num27z3"/>
    <w:uiPriority w:val="99"/>
    <w:rsid w:val="009B58DD"/>
    <w:rPr>
      <w:rFonts w:ascii="Symbol" w:hAnsi="Symbol"/>
    </w:rPr>
  </w:style>
  <w:style w:type="character" w:customStyle="1" w:styleId="1b">
    <w:name w:val="Знак примечания1"/>
    <w:uiPriority w:val="99"/>
    <w:rsid w:val="009B58DD"/>
    <w:rPr>
      <w:sz w:val="16"/>
    </w:rPr>
  </w:style>
  <w:style w:type="character" w:customStyle="1" w:styleId="CommentTextChar">
    <w:name w:val="Comment Text Char"/>
    <w:link w:val="CommentText"/>
    <w:uiPriority w:val="99"/>
    <w:locked/>
    <w:rsid w:val="009B58DD"/>
    <w:rPr>
      <w:rFonts w:cs="Times New Roman"/>
    </w:rPr>
  </w:style>
  <w:style w:type="paragraph" w:styleId="CommentText">
    <w:name w:val="annotation text"/>
    <w:basedOn w:val="Normal"/>
    <w:link w:val="CommentTextChar1"/>
    <w:uiPriority w:val="99"/>
    <w:rsid w:val="007F2C02"/>
    <w:pPr>
      <w:suppressAutoHyphens w:val="0"/>
      <w:spacing w:line="360" w:lineRule="auto"/>
    </w:pPr>
    <w:rPr>
      <w:rFonts w:ascii="Calibri" w:hAnsi="Calibri"/>
      <w:sz w:val="20"/>
      <w:szCs w:val="20"/>
      <w:lang w:eastAsia="en-US"/>
    </w:rPr>
  </w:style>
  <w:style w:type="character" w:customStyle="1" w:styleId="CommentTextChar1">
    <w:name w:val="Comment Text Char1"/>
    <w:basedOn w:val="DefaultParagraphFont"/>
    <w:link w:val="CommentText"/>
    <w:uiPriority w:val="99"/>
    <w:semiHidden/>
    <w:locked/>
    <w:rPr>
      <w:rFonts w:cs="Times New Roman"/>
      <w:sz w:val="20"/>
      <w:szCs w:val="20"/>
      <w:lang w:eastAsia="zh-CN"/>
    </w:rPr>
  </w:style>
  <w:style w:type="character" w:customStyle="1" w:styleId="af2">
    <w:name w:val="Тема примечания Знак"/>
    <w:uiPriority w:val="99"/>
    <w:rsid w:val="009B58DD"/>
    <w:rPr>
      <w:b/>
    </w:rPr>
  </w:style>
  <w:style w:type="character" w:customStyle="1" w:styleId="DefaultParagraphFont1">
    <w:name w:val="Default Paragraph Font1"/>
    <w:uiPriority w:val="99"/>
    <w:rsid w:val="009B58DD"/>
  </w:style>
  <w:style w:type="character" w:customStyle="1" w:styleId="117">
    <w:name w:val="Заголовок 1 Знак1"/>
    <w:uiPriority w:val="99"/>
    <w:rsid w:val="009B58DD"/>
    <w:rPr>
      <w:b/>
      <w:sz w:val="24"/>
    </w:rPr>
  </w:style>
  <w:style w:type="character" w:customStyle="1" w:styleId="37">
    <w:name w:val="Основной шрифт абзаца3"/>
    <w:uiPriority w:val="99"/>
    <w:rsid w:val="009B58DD"/>
  </w:style>
  <w:style w:type="character" w:customStyle="1" w:styleId="Absatz-Standardschriftart">
    <w:name w:val="Absatz-Standardschriftart"/>
    <w:uiPriority w:val="99"/>
    <w:rsid w:val="009B58DD"/>
  </w:style>
  <w:style w:type="character" w:customStyle="1" w:styleId="WW-Absatz-Standardschriftart">
    <w:name w:val="WW-Absatz-Standardschriftart"/>
    <w:uiPriority w:val="99"/>
    <w:rsid w:val="009B58DD"/>
  </w:style>
  <w:style w:type="character" w:customStyle="1" w:styleId="2a">
    <w:name w:val="Основной шрифт абзаца2"/>
    <w:uiPriority w:val="99"/>
    <w:rsid w:val="009B58DD"/>
  </w:style>
  <w:style w:type="character" w:customStyle="1" w:styleId="WW-Absatz-Standardschriftart1">
    <w:name w:val="WW-Absatz-Standardschriftart1"/>
    <w:uiPriority w:val="99"/>
    <w:rsid w:val="009B58DD"/>
  </w:style>
  <w:style w:type="character" w:customStyle="1" w:styleId="3f3f3f3f3f3f3f3f3f3f3f3f3f3f3f3f3f3f3f">
    <w:name w:val="О3fс3fн3fо3fв3fн3fо3fй3f ш3fр3fи3fф3fт3f а3fб3fз3fа3fц3fа3f"/>
    <w:uiPriority w:val="99"/>
    <w:rsid w:val="009B58DD"/>
  </w:style>
  <w:style w:type="character" w:customStyle="1" w:styleId="NumberingSymbols">
    <w:name w:val="Numbering Symbols"/>
    <w:uiPriority w:val="99"/>
    <w:rsid w:val="009B58DD"/>
  </w:style>
  <w:style w:type="character" w:customStyle="1" w:styleId="BulletSymbols">
    <w:name w:val="Bullet Symbols"/>
    <w:uiPriority w:val="99"/>
    <w:rsid w:val="009B58DD"/>
    <w:rPr>
      <w:rFonts w:ascii="OpenSymbol" w:hAnsi="OpenSymbol"/>
    </w:rPr>
  </w:style>
  <w:style w:type="character" w:customStyle="1" w:styleId="TitleChar">
    <w:name w:val="Title Char"/>
    <w:link w:val="Title"/>
    <w:uiPriority w:val="99"/>
    <w:locked/>
    <w:rsid w:val="009B58DD"/>
    <w:rPr>
      <w:b/>
      <w:sz w:val="24"/>
    </w:rPr>
  </w:style>
  <w:style w:type="paragraph" w:styleId="Title">
    <w:name w:val="Title"/>
    <w:basedOn w:val="Normal"/>
    <w:link w:val="TitleChar1"/>
    <w:uiPriority w:val="99"/>
    <w:qFormat/>
    <w:rsid w:val="00C36919"/>
    <w:pPr>
      <w:suppressAutoHyphens w:val="0"/>
      <w:spacing w:before="120"/>
      <w:jc w:val="center"/>
    </w:pPr>
    <w:rPr>
      <w:b/>
      <w:szCs w:val="20"/>
      <w:lang w:eastAsia="ru-RU"/>
    </w:rPr>
  </w:style>
  <w:style w:type="character" w:customStyle="1" w:styleId="TitleChar1">
    <w:name w:val="Title Char1"/>
    <w:basedOn w:val="DefaultParagraphFont"/>
    <w:link w:val="Title"/>
    <w:uiPriority w:val="99"/>
    <w:locked/>
    <w:rPr>
      <w:rFonts w:ascii="Cambria" w:hAnsi="Cambria" w:cs="Times New Roman"/>
      <w:b/>
      <w:bCs/>
      <w:kern w:val="28"/>
      <w:sz w:val="32"/>
      <w:szCs w:val="32"/>
      <w:lang w:eastAsia="zh-CN"/>
    </w:rPr>
  </w:style>
  <w:style w:type="character" w:customStyle="1" w:styleId="af3">
    <w:name w:val="Подзаголовок Знак"/>
    <w:aliases w:val="Обычный таблица Знак,Список третий уровень Знак"/>
    <w:uiPriority w:val="99"/>
    <w:rsid w:val="009B58DD"/>
    <w:rPr>
      <w:rFonts w:ascii="Arial" w:eastAsia="MS Mincho" w:hAnsi="Arial"/>
      <w:i/>
      <w:sz w:val="28"/>
    </w:rPr>
  </w:style>
  <w:style w:type="character" w:customStyle="1" w:styleId="af4">
    <w:name w:val="Без интервала Знак"/>
    <w:uiPriority w:val="99"/>
    <w:rsid w:val="009B58DD"/>
    <w:rPr>
      <w:rFonts w:ascii="Calibri" w:hAnsi="Calibri"/>
      <w:sz w:val="22"/>
    </w:rPr>
  </w:style>
  <w:style w:type="character" w:customStyle="1" w:styleId="docaccesstitle">
    <w:name w:val="docaccess_title"/>
    <w:basedOn w:val="4"/>
    <w:uiPriority w:val="99"/>
    <w:rsid w:val="009B58DD"/>
    <w:rPr>
      <w:rFonts w:cs="Times New Roman"/>
    </w:rPr>
  </w:style>
  <w:style w:type="character" w:customStyle="1" w:styleId="apple-converted-space">
    <w:name w:val="apple-converted-space"/>
    <w:basedOn w:val="4"/>
    <w:uiPriority w:val="99"/>
    <w:rsid w:val="009B58DD"/>
    <w:rPr>
      <w:rFonts w:cs="Times New Roman"/>
    </w:rPr>
  </w:style>
  <w:style w:type="character" w:customStyle="1" w:styleId="blk">
    <w:name w:val="blk"/>
    <w:basedOn w:val="4"/>
    <w:uiPriority w:val="99"/>
    <w:rsid w:val="009B58DD"/>
    <w:rPr>
      <w:rFonts w:cs="Times New Roman"/>
    </w:rPr>
  </w:style>
  <w:style w:type="character" w:customStyle="1" w:styleId="1c">
    <w:name w:val="ОСНОВНОЙ !!! Знак1"/>
    <w:uiPriority w:val="99"/>
    <w:rsid w:val="009B58DD"/>
    <w:rPr>
      <w:rFonts w:ascii="Arial" w:hAnsi="Arial"/>
      <w:sz w:val="24"/>
      <w:lang w:val="ru-RU"/>
    </w:rPr>
  </w:style>
  <w:style w:type="paragraph" w:customStyle="1" w:styleId="1d">
    <w:name w:val="Заголовок1"/>
    <w:basedOn w:val="Normal"/>
    <w:next w:val="BodyText"/>
    <w:uiPriority w:val="99"/>
    <w:rsid w:val="009B58DD"/>
    <w:pPr>
      <w:spacing w:before="120" w:after="60"/>
      <w:ind w:firstLine="567"/>
      <w:jc w:val="center"/>
    </w:pPr>
    <w:rPr>
      <w:b/>
      <w:szCs w:val="20"/>
    </w:rPr>
  </w:style>
  <w:style w:type="paragraph" w:styleId="BodyText">
    <w:name w:val="Body Text"/>
    <w:basedOn w:val="Normal"/>
    <w:link w:val="BodyTextChar"/>
    <w:uiPriority w:val="99"/>
    <w:rsid w:val="009B58DD"/>
    <w:pPr>
      <w:widowControl w:val="0"/>
      <w:autoSpaceDE w:val="0"/>
      <w:spacing w:after="120"/>
    </w:pPr>
    <w:rPr>
      <w:sz w:val="20"/>
      <w:szCs w:val="20"/>
    </w:rPr>
  </w:style>
  <w:style w:type="character" w:customStyle="1" w:styleId="BodyTextChar">
    <w:name w:val="Body Text Char"/>
    <w:basedOn w:val="DefaultParagraphFont"/>
    <w:link w:val="BodyText"/>
    <w:uiPriority w:val="99"/>
    <w:locked/>
    <w:rsid w:val="00B5452B"/>
    <w:rPr>
      <w:rFonts w:cs="Times New Roman"/>
      <w:lang w:eastAsia="zh-CN"/>
    </w:rPr>
  </w:style>
  <w:style w:type="paragraph" w:styleId="List">
    <w:name w:val="List"/>
    <w:basedOn w:val="Normal"/>
    <w:uiPriority w:val="99"/>
    <w:rsid w:val="009B58DD"/>
    <w:pPr>
      <w:ind w:left="283" w:hanging="283"/>
    </w:pPr>
  </w:style>
  <w:style w:type="paragraph" w:styleId="Caption">
    <w:name w:val="caption"/>
    <w:aliases w:val="Таблица"/>
    <w:basedOn w:val="Normal"/>
    <w:uiPriority w:val="99"/>
    <w:qFormat/>
    <w:rsid w:val="009B58DD"/>
    <w:pPr>
      <w:suppressLineNumbers/>
      <w:spacing w:before="120" w:after="120"/>
    </w:pPr>
    <w:rPr>
      <w:rFonts w:cs="Mangal"/>
      <w:i/>
      <w:iCs/>
    </w:rPr>
  </w:style>
  <w:style w:type="paragraph" w:customStyle="1" w:styleId="2b">
    <w:name w:val="Указатель2"/>
    <w:basedOn w:val="Normal"/>
    <w:uiPriority w:val="99"/>
    <w:rsid w:val="009B58DD"/>
    <w:pPr>
      <w:suppressLineNumbers/>
    </w:pPr>
    <w:rPr>
      <w:rFonts w:cs="Mangal"/>
    </w:rPr>
  </w:style>
  <w:style w:type="paragraph" w:customStyle="1" w:styleId="BodyText22">
    <w:name w:val="Body Text 22"/>
    <w:basedOn w:val="Normal"/>
    <w:uiPriority w:val="99"/>
    <w:rsid w:val="009B58DD"/>
    <w:pPr>
      <w:widowControl w:val="0"/>
      <w:spacing w:before="120"/>
      <w:jc w:val="both"/>
    </w:pPr>
    <w:rPr>
      <w:szCs w:val="20"/>
    </w:rPr>
  </w:style>
  <w:style w:type="paragraph" w:styleId="Footer">
    <w:name w:val="footer"/>
    <w:basedOn w:val="Normal"/>
    <w:link w:val="FooterChar"/>
    <w:uiPriority w:val="99"/>
    <w:rsid w:val="009B58DD"/>
    <w:pPr>
      <w:tabs>
        <w:tab w:val="center" w:pos="4153"/>
        <w:tab w:val="right" w:pos="8306"/>
      </w:tabs>
    </w:pPr>
    <w:rPr>
      <w:sz w:val="20"/>
      <w:szCs w:val="20"/>
    </w:rPr>
  </w:style>
  <w:style w:type="character" w:customStyle="1" w:styleId="FooterChar">
    <w:name w:val="Footer Char"/>
    <w:basedOn w:val="DefaultParagraphFont"/>
    <w:link w:val="Footer"/>
    <w:uiPriority w:val="99"/>
    <w:locked/>
    <w:rsid w:val="00B5452B"/>
    <w:rPr>
      <w:rFonts w:cs="Times New Roman"/>
      <w:lang w:eastAsia="zh-CN"/>
    </w:rPr>
  </w:style>
  <w:style w:type="paragraph" w:styleId="Header">
    <w:name w:val="header"/>
    <w:basedOn w:val="Normal"/>
    <w:link w:val="HeaderChar"/>
    <w:uiPriority w:val="99"/>
    <w:rsid w:val="009B58DD"/>
    <w:pPr>
      <w:widowControl w:val="0"/>
      <w:tabs>
        <w:tab w:val="center" w:pos="4677"/>
        <w:tab w:val="right" w:pos="9355"/>
      </w:tabs>
      <w:autoSpaceDE w:val="0"/>
    </w:pPr>
    <w:rPr>
      <w:sz w:val="20"/>
      <w:szCs w:val="20"/>
    </w:rPr>
  </w:style>
  <w:style w:type="character" w:customStyle="1" w:styleId="HeaderChar">
    <w:name w:val="Header Char"/>
    <w:basedOn w:val="DefaultParagraphFont"/>
    <w:link w:val="Header"/>
    <w:uiPriority w:val="99"/>
    <w:locked/>
    <w:rsid w:val="00B5452B"/>
    <w:rPr>
      <w:rFonts w:cs="Times New Roman"/>
      <w:lang w:eastAsia="zh-CN"/>
    </w:rPr>
  </w:style>
  <w:style w:type="paragraph" w:customStyle="1" w:styleId="ConsNormal">
    <w:name w:val="ConsNormal"/>
    <w:uiPriority w:val="99"/>
    <w:rsid w:val="009B58DD"/>
    <w:pPr>
      <w:widowControl w:val="0"/>
      <w:suppressAutoHyphens/>
      <w:autoSpaceDE w:val="0"/>
      <w:ind w:firstLine="720"/>
    </w:pPr>
    <w:rPr>
      <w:rFonts w:ascii="Arial" w:hAnsi="Arial" w:cs="Arial"/>
      <w:sz w:val="20"/>
      <w:szCs w:val="20"/>
      <w:lang w:eastAsia="zh-CN"/>
    </w:rPr>
  </w:style>
  <w:style w:type="paragraph" w:customStyle="1" w:styleId="ConsTitle">
    <w:name w:val="ConsTitle"/>
    <w:uiPriority w:val="99"/>
    <w:rsid w:val="009B58DD"/>
    <w:pPr>
      <w:widowControl w:val="0"/>
      <w:suppressAutoHyphens/>
      <w:autoSpaceDE w:val="0"/>
    </w:pPr>
    <w:rPr>
      <w:rFonts w:ascii="Arial" w:hAnsi="Arial" w:cs="Arial"/>
      <w:b/>
      <w:bCs/>
      <w:sz w:val="16"/>
      <w:szCs w:val="16"/>
      <w:lang w:eastAsia="zh-CN"/>
    </w:rPr>
  </w:style>
  <w:style w:type="paragraph" w:customStyle="1" w:styleId="ConsNonformat">
    <w:name w:val="ConsNonformat"/>
    <w:uiPriority w:val="99"/>
    <w:rsid w:val="009B58DD"/>
    <w:pPr>
      <w:widowControl w:val="0"/>
      <w:suppressAutoHyphens/>
      <w:autoSpaceDE w:val="0"/>
    </w:pPr>
    <w:rPr>
      <w:rFonts w:ascii="Courier New" w:hAnsi="Courier New" w:cs="Courier New"/>
      <w:sz w:val="20"/>
      <w:szCs w:val="20"/>
      <w:lang w:eastAsia="zh-CN"/>
    </w:rPr>
  </w:style>
  <w:style w:type="paragraph" w:styleId="BodyTextIndent">
    <w:name w:val="Body Text Indent"/>
    <w:basedOn w:val="Normal"/>
    <w:link w:val="BodyTextIndentChar"/>
    <w:uiPriority w:val="99"/>
    <w:rsid w:val="009B58DD"/>
    <w:pPr>
      <w:ind w:firstLine="567"/>
      <w:jc w:val="both"/>
    </w:pPr>
    <w:rPr>
      <w:b/>
      <w:szCs w:val="20"/>
    </w:rPr>
  </w:style>
  <w:style w:type="character" w:customStyle="1" w:styleId="BodyTextIndentChar">
    <w:name w:val="Body Text Indent Char"/>
    <w:basedOn w:val="DefaultParagraphFont"/>
    <w:link w:val="BodyTextIndent"/>
    <w:uiPriority w:val="99"/>
    <w:locked/>
    <w:rsid w:val="00B5452B"/>
    <w:rPr>
      <w:rFonts w:cs="Times New Roman"/>
      <w:b/>
      <w:sz w:val="24"/>
      <w:lang w:eastAsia="zh-CN"/>
    </w:rPr>
  </w:style>
  <w:style w:type="paragraph" w:customStyle="1" w:styleId="af5">
    <w:name w:val="Îáû÷íûé"/>
    <w:uiPriority w:val="99"/>
    <w:rsid w:val="009B58DD"/>
    <w:pPr>
      <w:widowControl w:val="0"/>
      <w:suppressAutoHyphens/>
    </w:pPr>
    <w:rPr>
      <w:sz w:val="28"/>
      <w:szCs w:val="20"/>
      <w:lang w:eastAsia="zh-CN"/>
    </w:rPr>
  </w:style>
  <w:style w:type="paragraph" w:customStyle="1" w:styleId="Iauiue">
    <w:name w:val="Iau?iue"/>
    <w:uiPriority w:val="99"/>
    <w:rsid w:val="009B58DD"/>
    <w:pPr>
      <w:widowControl w:val="0"/>
      <w:suppressAutoHyphens/>
    </w:pPr>
    <w:rPr>
      <w:sz w:val="20"/>
      <w:szCs w:val="20"/>
      <w:lang w:eastAsia="zh-CN"/>
    </w:rPr>
  </w:style>
  <w:style w:type="paragraph" w:customStyle="1" w:styleId="2c">
    <w:name w:val="Îñíîâíîé òåêñò 2"/>
    <w:basedOn w:val="af5"/>
    <w:uiPriority w:val="99"/>
    <w:rsid w:val="009B58DD"/>
    <w:pPr>
      <w:ind w:firstLine="720"/>
      <w:jc w:val="both"/>
    </w:pPr>
    <w:rPr>
      <w:b/>
      <w:color w:val="000000"/>
      <w:sz w:val="24"/>
      <w:lang w:val="en-US"/>
    </w:rPr>
  </w:style>
  <w:style w:type="paragraph" w:customStyle="1" w:styleId="2d">
    <w:name w:val="Îñíîâíîé òåêñò ñ îòñòóïîì 2"/>
    <w:basedOn w:val="af5"/>
    <w:uiPriority w:val="99"/>
    <w:rsid w:val="009B58DD"/>
    <w:pPr>
      <w:ind w:left="720"/>
      <w:jc w:val="both"/>
    </w:pPr>
    <w:rPr>
      <w:color w:val="000000"/>
      <w:sz w:val="24"/>
      <w:lang w:val="en-US"/>
    </w:rPr>
  </w:style>
  <w:style w:type="paragraph" w:customStyle="1" w:styleId="caaieiaie3">
    <w:name w:val="caaieiaie 3"/>
    <w:basedOn w:val="Iauiue"/>
    <w:next w:val="Iauiue"/>
    <w:uiPriority w:val="99"/>
    <w:rsid w:val="009B58DD"/>
    <w:pPr>
      <w:keepNext/>
      <w:jc w:val="center"/>
    </w:pPr>
    <w:rPr>
      <w:b/>
      <w:sz w:val="24"/>
    </w:rPr>
  </w:style>
  <w:style w:type="paragraph" w:customStyle="1" w:styleId="340">
    <w:name w:val="Основной текст с отступом 34"/>
    <w:basedOn w:val="Normal"/>
    <w:uiPriority w:val="99"/>
    <w:rsid w:val="009B58DD"/>
    <w:pPr>
      <w:spacing w:after="120"/>
      <w:ind w:left="283"/>
    </w:pPr>
    <w:rPr>
      <w:sz w:val="16"/>
      <w:szCs w:val="16"/>
    </w:rPr>
  </w:style>
  <w:style w:type="paragraph" w:customStyle="1" w:styleId="220">
    <w:name w:val="Основной текст с отступом 22"/>
    <w:basedOn w:val="Normal"/>
    <w:uiPriority w:val="99"/>
    <w:rsid w:val="009B58DD"/>
    <w:pPr>
      <w:spacing w:after="120" w:line="480" w:lineRule="auto"/>
      <w:ind w:left="283"/>
    </w:pPr>
  </w:style>
  <w:style w:type="paragraph" w:customStyle="1" w:styleId="1e">
    <w:name w:val="çàãîëîâîê 1"/>
    <w:basedOn w:val="af5"/>
    <w:next w:val="af5"/>
    <w:uiPriority w:val="99"/>
    <w:rsid w:val="009B58DD"/>
    <w:pPr>
      <w:keepNext/>
    </w:pPr>
  </w:style>
  <w:style w:type="paragraph" w:customStyle="1" w:styleId="3a">
    <w:name w:val="Îñíîâíîé òåêñò ñ îòñòóïîì 3"/>
    <w:basedOn w:val="af5"/>
    <w:uiPriority w:val="99"/>
    <w:rsid w:val="009B58DD"/>
    <w:pPr>
      <w:ind w:firstLine="567"/>
      <w:jc w:val="both"/>
    </w:pPr>
    <w:rPr>
      <w:rFonts w:ascii="Peterburg" w:hAnsi="Peterburg" w:cs="Peterburg"/>
      <w:b/>
      <w:i/>
      <w:sz w:val="24"/>
    </w:rPr>
  </w:style>
  <w:style w:type="paragraph" w:customStyle="1" w:styleId="Iniiaiieoaeno">
    <w:name w:val="Iniiaiie oaeno"/>
    <w:basedOn w:val="Iauiue"/>
    <w:uiPriority w:val="99"/>
    <w:rsid w:val="009B58DD"/>
    <w:pPr>
      <w:widowControl/>
      <w:jc w:val="both"/>
    </w:pPr>
    <w:rPr>
      <w:rFonts w:ascii="Peterburg" w:hAnsi="Peterburg" w:cs="Peterburg"/>
    </w:rPr>
  </w:style>
  <w:style w:type="paragraph" w:customStyle="1" w:styleId="Iniiaiieoaenonionooiii2">
    <w:name w:val="Iniiaiie oaeno n ionooiii 2"/>
    <w:basedOn w:val="Iauiue"/>
    <w:uiPriority w:val="99"/>
    <w:rsid w:val="009B58DD"/>
    <w:pPr>
      <w:widowControl/>
      <w:ind w:firstLine="284"/>
      <w:jc w:val="both"/>
    </w:pPr>
    <w:rPr>
      <w:rFonts w:ascii="Peterburg" w:hAnsi="Peterburg" w:cs="Peterburg"/>
    </w:rPr>
  </w:style>
  <w:style w:type="paragraph" w:customStyle="1" w:styleId="Iniiaiieoaenonionooiii3">
    <w:name w:val="Iniiaiie oaeno n ionooiii 3"/>
    <w:basedOn w:val="Iauiue"/>
    <w:uiPriority w:val="99"/>
    <w:rsid w:val="009B58DD"/>
    <w:pPr>
      <w:widowControl/>
      <w:ind w:firstLine="720"/>
      <w:jc w:val="both"/>
    </w:pPr>
    <w:rPr>
      <w:rFonts w:ascii="Peterburg" w:hAnsi="Peterburg" w:cs="Peterburg"/>
      <w:sz w:val="28"/>
    </w:rPr>
  </w:style>
  <w:style w:type="paragraph" w:customStyle="1" w:styleId="af6">
    <w:name w:val="основной"/>
    <w:basedOn w:val="Normal"/>
    <w:uiPriority w:val="99"/>
    <w:rsid w:val="009B58DD"/>
    <w:pPr>
      <w:keepNext/>
    </w:pPr>
    <w:rPr>
      <w:szCs w:val="20"/>
    </w:rPr>
  </w:style>
  <w:style w:type="paragraph" w:customStyle="1" w:styleId="221">
    <w:name w:val="Основной текст 22"/>
    <w:basedOn w:val="Normal"/>
    <w:uiPriority w:val="99"/>
    <w:rsid w:val="009B58DD"/>
    <w:pPr>
      <w:widowControl w:val="0"/>
      <w:autoSpaceDE w:val="0"/>
      <w:spacing w:after="120" w:line="480" w:lineRule="auto"/>
    </w:pPr>
    <w:rPr>
      <w:sz w:val="20"/>
      <w:szCs w:val="20"/>
    </w:rPr>
  </w:style>
  <w:style w:type="paragraph" w:customStyle="1" w:styleId="a">
    <w:name w:val="список"/>
    <w:basedOn w:val="Normal"/>
    <w:uiPriority w:val="99"/>
    <w:rsid w:val="009B58DD"/>
    <w:pPr>
      <w:keepLines/>
      <w:numPr>
        <w:numId w:val="14"/>
      </w:numPr>
      <w:overflowPunct w:val="0"/>
      <w:autoSpaceDE w:val="0"/>
      <w:ind w:left="709" w:hanging="284"/>
      <w:jc w:val="both"/>
      <w:textAlignment w:val="baseline"/>
    </w:pPr>
    <w:rPr>
      <w:rFonts w:ascii="Peterburg" w:hAnsi="Peterburg" w:cs="Peterburg"/>
      <w:szCs w:val="20"/>
    </w:rPr>
  </w:style>
  <w:style w:type="paragraph" w:customStyle="1" w:styleId="a0">
    <w:name w:val="ñïèñîê"/>
    <w:basedOn w:val="af5"/>
    <w:uiPriority w:val="99"/>
    <w:rsid w:val="009B58DD"/>
    <w:pPr>
      <w:keepLines/>
      <w:numPr>
        <w:numId w:val="15"/>
      </w:numPr>
      <w:ind w:left="709" w:hanging="284"/>
      <w:jc w:val="both"/>
    </w:pPr>
    <w:rPr>
      <w:rFonts w:ascii="Peterburg" w:hAnsi="Peterburg" w:cs="Peterburg"/>
      <w:sz w:val="24"/>
    </w:rPr>
  </w:style>
  <w:style w:type="paragraph" w:customStyle="1" w:styleId="8">
    <w:name w:val="çàãîëîâîê 8"/>
    <w:basedOn w:val="af5"/>
    <w:next w:val="af5"/>
    <w:uiPriority w:val="99"/>
    <w:rsid w:val="009B58DD"/>
    <w:pPr>
      <w:keepNext/>
      <w:ind w:firstLine="720"/>
      <w:jc w:val="both"/>
    </w:pPr>
    <w:rPr>
      <w:b/>
      <w:sz w:val="24"/>
    </w:rPr>
  </w:style>
  <w:style w:type="paragraph" w:customStyle="1" w:styleId="nienie">
    <w:name w:val="nienie"/>
    <w:basedOn w:val="Iauiue"/>
    <w:uiPriority w:val="99"/>
    <w:rsid w:val="009B58DD"/>
    <w:pPr>
      <w:keepLines/>
      <w:numPr>
        <w:numId w:val="16"/>
      </w:numPr>
      <w:ind w:left="709" w:hanging="284"/>
      <w:jc w:val="both"/>
    </w:pPr>
    <w:rPr>
      <w:rFonts w:ascii="Peterburg" w:hAnsi="Peterburg" w:cs="Peterburg"/>
      <w:sz w:val="24"/>
    </w:rPr>
  </w:style>
  <w:style w:type="paragraph" w:customStyle="1" w:styleId="Iniiaiieoaeno2">
    <w:name w:val="Iniiaiie oaeno 2"/>
    <w:basedOn w:val="Normal"/>
    <w:uiPriority w:val="99"/>
    <w:rsid w:val="009B58DD"/>
    <w:pPr>
      <w:widowControl w:val="0"/>
      <w:ind w:firstLine="567"/>
      <w:jc w:val="both"/>
    </w:pPr>
    <w:rPr>
      <w:b/>
      <w:color w:val="000000"/>
      <w:szCs w:val="20"/>
    </w:rPr>
  </w:style>
  <w:style w:type="paragraph" w:styleId="ListBullet4">
    <w:name w:val="List Bullet 4"/>
    <w:basedOn w:val="Normal"/>
    <w:uiPriority w:val="99"/>
    <w:rsid w:val="009B58DD"/>
    <w:pPr>
      <w:tabs>
        <w:tab w:val="left" w:pos="1209"/>
      </w:tabs>
      <w:ind w:left="1209" w:hanging="360"/>
    </w:pPr>
    <w:rPr>
      <w:sz w:val="20"/>
      <w:szCs w:val="20"/>
      <w:lang w:val="en-GB"/>
    </w:rPr>
  </w:style>
  <w:style w:type="paragraph" w:customStyle="1" w:styleId="af7">
    <w:name w:val="Îñíîâíîé òåêñò"/>
    <w:basedOn w:val="af5"/>
    <w:uiPriority w:val="99"/>
    <w:rsid w:val="009B58DD"/>
    <w:pPr>
      <w:tabs>
        <w:tab w:val="left" w:leader="dot" w:pos="9072"/>
      </w:tabs>
      <w:jc w:val="both"/>
    </w:pPr>
    <w:rPr>
      <w:b/>
      <w:sz w:val="24"/>
    </w:rPr>
  </w:style>
  <w:style w:type="paragraph" w:customStyle="1" w:styleId="caaieiaie2">
    <w:name w:val="caaieiaie 2"/>
    <w:basedOn w:val="Iauiue"/>
    <w:next w:val="Iauiue"/>
    <w:uiPriority w:val="99"/>
    <w:rsid w:val="009B58DD"/>
    <w:pPr>
      <w:keepNext/>
      <w:keepLines/>
      <w:spacing w:before="240" w:after="60"/>
      <w:jc w:val="center"/>
    </w:pPr>
    <w:rPr>
      <w:rFonts w:ascii="Peterburg" w:hAnsi="Peterburg" w:cs="Peterburg"/>
      <w:b/>
      <w:sz w:val="24"/>
    </w:rPr>
  </w:style>
  <w:style w:type="paragraph" w:customStyle="1" w:styleId="2e">
    <w:name w:val="Текст2"/>
    <w:basedOn w:val="Normal"/>
    <w:uiPriority w:val="99"/>
    <w:rsid w:val="009B58DD"/>
    <w:rPr>
      <w:rFonts w:ascii="Courier New" w:hAnsi="Courier New" w:cs="Courier New"/>
      <w:sz w:val="20"/>
      <w:szCs w:val="20"/>
    </w:rPr>
  </w:style>
  <w:style w:type="paragraph" w:customStyle="1" w:styleId="Heading">
    <w:name w:val="Heading"/>
    <w:uiPriority w:val="99"/>
    <w:rsid w:val="009B58DD"/>
    <w:pPr>
      <w:suppressAutoHyphens/>
      <w:autoSpaceDE w:val="0"/>
    </w:pPr>
    <w:rPr>
      <w:rFonts w:ascii="Arial" w:hAnsi="Arial" w:cs="Arial"/>
      <w:b/>
      <w:bCs/>
      <w:lang w:eastAsia="zh-CN"/>
    </w:rPr>
  </w:style>
  <w:style w:type="paragraph" w:customStyle="1" w:styleId="caaieiaie1">
    <w:name w:val="caaieiaie 1"/>
    <w:basedOn w:val="Iauiue"/>
    <w:next w:val="Iauiue"/>
    <w:uiPriority w:val="99"/>
    <w:rsid w:val="009B58DD"/>
    <w:pPr>
      <w:keepNext/>
      <w:widowControl/>
      <w:overflowPunct w:val="0"/>
      <w:autoSpaceDE w:val="0"/>
      <w:spacing w:before="240" w:after="60"/>
      <w:jc w:val="center"/>
      <w:textAlignment w:val="baseline"/>
    </w:pPr>
    <w:rPr>
      <w:b/>
      <w:kern w:val="1"/>
      <w:sz w:val="24"/>
    </w:rPr>
  </w:style>
  <w:style w:type="paragraph" w:customStyle="1" w:styleId="Iacaaiea">
    <w:name w:val="Iacaaiea"/>
    <w:basedOn w:val="Iauiue"/>
    <w:next w:val="Iauiue"/>
    <w:uiPriority w:val="99"/>
    <w:rsid w:val="009B58DD"/>
    <w:pPr>
      <w:keepNext/>
      <w:widowControl/>
      <w:overflowPunct w:val="0"/>
      <w:autoSpaceDE w:val="0"/>
      <w:spacing w:before="120" w:after="120"/>
      <w:textAlignment w:val="baseline"/>
    </w:pPr>
    <w:rPr>
      <w:b/>
      <w:color w:val="000000"/>
      <w:sz w:val="24"/>
    </w:rPr>
  </w:style>
  <w:style w:type="paragraph" w:customStyle="1" w:styleId="2f">
    <w:name w:val="Продолжение списка2"/>
    <w:basedOn w:val="Normal"/>
    <w:uiPriority w:val="99"/>
    <w:rsid w:val="009B58DD"/>
    <w:pPr>
      <w:spacing w:after="120"/>
      <w:ind w:left="360"/>
    </w:pPr>
    <w:rPr>
      <w:szCs w:val="20"/>
    </w:rPr>
  </w:style>
  <w:style w:type="paragraph" w:customStyle="1" w:styleId="320">
    <w:name w:val="Основной текст 32"/>
    <w:basedOn w:val="Normal"/>
    <w:uiPriority w:val="99"/>
    <w:rsid w:val="009B58DD"/>
    <w:rPr>
      <w:b/>
      <w:bCs/>
      <w:color w:val="FF0000"/>
    </w:rPr>
  </w:style>
  <w:style w:type="paragraph" w:customStyle="1" w:styleId="BodyTextIndent21">
    <w:name w:val="Body Text Indent 21"/>
    <w:basedOn w:val="Normal"/>
    <w:uiPriority w:val="99"/>
    <w:rsid w:val="009B58DD"/>
    <w:pPr>
      <w:spacing w:before="120"/>
      <w:ind w:firstLine="709"/>
      <w:jc w:val="both"/>
    </w:pPr>
  </w:style>
  <w:style w:type="paragraph" w:customStyle="1" w:styleId="1120">
    <w:name w:val="Стиль Заголовок 1 + После:  12 пт"/>
    <w:basedOn w:val="Heading1"/>
    <w:uiPriority w:val="99"/>
    <w:rsid w:val="009B58DD"/>
    <w:pPr>
      <w:pageBreakBefore/>
      <w:tabs>
        <w:tab w:val="left" w:pos="1578"/>
      </w:tabs>
      <w:spacing w:before="240" w:after="240"/>
      <w:ind w:left="34" w:right="-96" w:hanging="870"/>
      <w:jc w:val="both"/>
    </w:pPr>
    <w:rPr>
      <w:caps/>
      <w:sz w:val="28"/>
      <w:szCs w:val="20"/>
    </w:rPr>
  </w:style>
  <w:style w:type="paragraph" w:customStyle="1" w:styleId="2f0">
    <w:name w:val="Цитата2"/>
    <w:basedOn w:val="Normal"/>
    <w:uiPriority w:val="99"/>
    <w:rsid w:val="009B58DD"/>
    <w:pPr>
      <w:ind w:left="113" w:right="-5"/>
      <w:jc w:val="center"/>
    </w:pPr>
    <w:rPr>
      <w:sz w:val="22"/>
      <w:szCs w:val="20"/>
    </w:rPr>
  </w:style>
  <w:style w:type="paragraph" w:customStyle="1" w:styleId="2f1">
    <w:name w:val="Маркированный список2"/>
    <w:basedOn w:val="Normal"/>
    <w:uiPriority w:val="99"/>
    <w:rsid w:val="009B58DD"/>
    <w:pPr>
      <w:tabs>
        <w:tab w:val="left" w:pos="1218"/>
      </w:tabs>
      <w:ind w:left="1218" w:hanging="170"/>
    </w:pPr>
  </w:style>
  <w:style w:type="paragraph" w:styleId="ListBullet2">
    <w:name w:val="List Bullet 2"/>
    <w:basedOn w:val="Normal"/>
    <w:uiPriority w:val="99"/>
    <w:rsid w:val="009B58DD"/>
    <w:pPr>
      <w:tabs>
        <w:tab w:val="left" w:pos="720"/>
      </w:tabs>
      <w:ind w:left="720" w:hanging="360"/>
    </w:pPr>
  </w:style>
  <w:style w:type="paragraph" w:customStyle="1" w:styleId="ConsCell">
    <w:name w:val="ConsCell"/>
    <w:uiPriority w:val="99"/>
    <w:rsid w:val="009B58DD"/>
    <w:pPr>
      <w:widowControl w:val="0"/>
      <w:suppressAutoHyphens/>
      <w:autoSpaceDE w:val="0"/>
    </w:pPr>
    <w:rPr>
      <w:rFonts w:ascii="Arial" w:hAnsi="Arial" w:cs="Arial"/>
      <w:sz w:val="20"/>
      <w:szCs w:val="20"/>
      <w:lang w:eastAsia="zh-CN"/>
    </w:rPr>
  </w:style>
  <w:style w:type="paragraph" w:customStyle="1" w:styleId="310">
    <w:name w:val="Основной текст с отступом 31"/>
    <w:basedOn w:val="Normal"/>
    <w:uiPriority w:val="99"/>
    <w:rsid w:val="009B58DD"/>
    <w:pPr>
      <w:tabs>
        <w:tab w:val="left" w:pos="709"/>
      </w:tabs>
      <w:ind w:firstLine="709"/>
      <w:jc w:val="both"/>
    </w:pPr>
    <w:rPr>
      <w:rFonts w:ascii="TimesET" w:hAnsi="TimesET" w:cs="TimesET"/>
      <w:szCs w:val="20"/>
    </w:rPr>
  </w:style>
  <w:style w:type="paragraph" w:customStyle="1" w:styleId="af8">
    <w:name w:val="Готовый"/>
    <w:basedOn w:val="Normal"/>
    <w:uiPriority w:val="99"/>
    <w:rsid w:val="009B58D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cs="Courier New"/>
      <w:sz w:val="20"/>
      <w:szCs w:val="20"/>
    </w:rPr>
  </w:style>
  <w:style w:type="paragraph" w:styleId="FootnoteText">
    <w:name w:val="footnote text"/>
    <w:basedOn w:val="Normal"/>
    <w:link w:val="FootnoteTextChar"/>
    <w:uiPriority w:val="99"/>
    <w:rsid w:val="009B58DD"/>
    <w:pPr>
      <w:ind w:firstLine="709"/>
      <w:jc w:val="both"/>
    </w:pPr>
    <w:rPr>
      <w:sz w:val="20"/>
      <w:szCs w:val="20"/>
    </w:rPr>
  </w:style>
  <w:style w:type="character" w:customStyle="1" w:styleId="FootnoteTextChar">
    <w:name w:val="Footnote Text Char"/>
    <w:basedOn w:val="DefaultParagraphFont"/>
    <w:link w:val="FootnoteText"/>
    <w:uiPriority w:val="99"/>
    <w:locked/>
    <w:rsid w:val="00B5452B"/>
    <w:rPr>
      <w:rFonts w:cs="Times New Roman"/>
      <w:lang w:eastAsia="zh-CN"/>
    </w:rPr>
  </w:style>
  <w:style w:type="paragraph" w:customStyle="1" w:styleId="1f">
    <w:name w:val="Основной текст1"/>
    <w:basedOn w:val="Normal"/>
    <w:uiPriority w:val="99"/>
    <w:rsid w:val="009B58DD"/>
    <w:pPr>
      <w:widowControl w:val="0"/>
      <w:ind w:firstLine="709"/>
      <w:jc w:val="both"/>
    </w:pPr>
    <w:rPr>
      <w:szCs w:val="20"/>
    </w:rPr>
  </w:style>
  <w:style w:type="paragraph" w:customStyle="1" w:styleId="0">
    <w:name w:val="Заголовок 0"/>
    <w:basedOn w:val="Heading1"/>
    <w:uiPriority w:val="99"/>
    <w:rsid w:val="009B58DD"/>
    <w:pPr>
      <w:jc w:val="center"/>
    </w:pPr>
    <w:rPr>
      <w:b w:val="0"/>
      <w:bCs w:val="0"/>
      <w:caps/>
    </w:rPr>
  </w:style>
  <w:style w:type="paragraph" w:customStyle="1" w:styleId="Iauiue2">
    <w:name w:val="Iau?iue2"/>
    <w:uiPriority w:val="99"/>
    <w:rsid w:val="009B58DD"/>
    <w:pPr>
      <w:widowControl w:val="0"/>
      <w:suppressAutoHyphens/>
    </w:pPr>
    <w:rPr>
      <w:sz w:val="20"/>
      <w:szCs w:val="20"/>
      <w:lang w:val="en-US" w:eastAsia="zh-CN"/>
    </w:rPr>
  </w:style>
  <w:style w:type="paragraph" w:customStyle="1" w:styleId="af9">
    <w:name w:val="Ñòèëü"/>
    <w:uiPriority w:val="99"/>
    <w:rsid w:val="009B58DD"/>
    <w:pPr>
      <w:widowControl w:val="0"/>
      <w:suppressAutoHyphens/>
    </w:pPr>
    <w:rPr>
      <w:spacing w:val="-1"/>
      <w:kern w:val="1"/>
      <w:sz w:val="24"/>
      <w:szCs w:val="20"/>
      <w:lang w:val="en-US" w:eastAsia="zh-CN"/>
    </w:rPr>
  </w:style>
  <w:style w:type="paragraph" w:styleId="BalloonText">
    <w:name w:val="Balloon Text"/>
    <w:basedOn w:val="Normal"/>
    <w:link w:val="BalloonTextChar"/>
    <w:uiPriority w:val="99"/>
    <w:rsid w:val="009B58DD"/>
    <w:pPr>
      <w:ind w:firstLine="709"/>
      <w:jc w:val="both"/>
    </w:pPr>
    <w:rPr>
      <w:rFonts w:ascii="Tahoma" w:hAnsi="Tahoma" w:cs="Tahoma"/>
      <w:sz w:val="16"/>
      <w:szCs w:val="16"/>
    </w:rPr>
  </w:style>
  <w:style w:type="character" w:customStyle="1" w:styleId="BalloonTextChar">
    <w:name w:val="Balloon Text Char"/>
    <w:basedOn w:val="DefaultParagraphFont"/>
    <w:link w:val="BalloonText"/>
    <w:uiPriority w:val="99"/>
    <w:locked/>
    <w:rsid w:val="00B5452B"/>
    <w:rPr>
      <w:rFonts w:ascii="Tahoma" w:hAnsi="Tahoma" w:cs="Tahoma"/>
      <w:sz w:val="16"/>
      <w:szCs w:val="16"/>
      <w:lang w:eastAsia="zh-CN"/>
    </w:rPr>
  </w:style>
  <w:style w:type="paragraph" w:customStyle="1" w:styleId="BodyText21">
    <w:name w:val="Body Text 21"/>
    <w:basedOn w:val="Normal"/>
    <w:uiPriority w:val="99"/>
    <w:rsid w:val="009B58DD"/>
    <w:pPr>
      <w:widowControl w:val="0"/>
      <w:jc w:val="both"/>
    </w:pPr>
    <w:rPr>
      <w:color w:val="000000"/>
      <w:szCs w:val="20"/>
    </w:rPr>
  </w:style>
  <w:style w:type="paragraph" w:customStyle="1" w:styleId="3b">
    <w:name w:val="çàãîëîâîê 3"/>
    <w:basedOn w:val="af9"/>
    <w:next w:val="af9"/>
    <w:uiPriority w:val="99"/>
    <w:rsid w:val="009B58DD"/>
    <w:pPr>
      <w:keepNext/>
      <w:spacing w:before="80" w:after="120" w:line="278" w:lineRule="auto"/>
      <w:ind w:right="-149"/>
      <w:jc w:val="center"/>
    </w:pPr>
    <w:rPr>
      <w:b/>
      <w:caps/>
      <w:spacing w:val="0"/>
      <w:lang w:val="ru-RU"/>
    </w:rPr>
  </w:style>
  <w:style w:type="paragraph" w:styleId="NormalWeb">
    <w:name w:val="Normal (Web)"/>
    <w:basedOn w:val="Normal"/>
    <w:uiPriority w:val="99"/>
    <w:rsid w:val="009B58DD"/>
    <w:pPr>
      <w:spacing w:after="225"/>
    </w:pPr>
    <w:rPr>
      <w:sz w:val="21"/>
      <w:szCs w:val="21"/>
    </w:rPr>
  </w:style>
  <w:style w:type="paragraph" w:customStyle="1" w:styleId="1f0">
    <w:name w:val="Название1"/>
    <w:basedOn w:val="Normal"/>
    <w:uiPriority w:val="99"/>
    <w:rsid w:val="009B58DD"/>
    <w:pPr>
      <w:suppressLineNumbers/>
      <w:spacing w:before="120" w:after="120"/>
    </w:pPr>
    <w:rPr>
      <w:rFonts w:cs="Tahoma"/>
      <w:i/>
      <w:iCs/>
      <w:sz w:val="20"/>
      <w:szCs w:val="20"/>
    </w:rPr>
  </w:style>
  <w:style w:type="paragraph" w:customStyle="1" w:styleId="1f1">
    <w:name w:val="Указатель1"/>
    <w:basedOn w:val="Normal"/>
    <w:uiPriority w:val="99"/>
    <w:rsid w:val="009B58DD"/>
    <w:pPr>
      <w:suppressLineNumbers/>
    </w:pPr>
    <w:rPr>
      <w:rFonts w:cs="Tahoma"/>
    </w:rPr>
  </w:style>
  <w:style w:type="paragraph" w:customStyle="1" w:styleId="WW-">
    <w:name w:val="WW-Заголовок"/>
    <w:basedOn w:val="Normal"/>
    <w:next w:val="BodyText"/>
    <w:uiPriority w:val="99"/>
    <w:rsid w:val="009B58DD"/>
    <w:pPr>
      <w:keepNext/>
      <w:spacing w:before="240" w:after="120"/>
    </w:pPr>
    <w:rPr>
      <w:rFonts w:ascii="Arial" w:eastAsia="MS Mincho" w:hAnsi="Arial" w:cs="Tahoma"/>
      <w:sz w:val="28"/>
      <w:szCs w:val="28"/>
    </w:rPr>
  </w:style>
  <w:style w:type="paragraph" w:customStyle="1" w:styleId="321">
    <w:name w:val="Основной текст с отступом 32"/>
    <w:basedOn w:val="Normal"/>
    <w:uiPriority w:val="99"/>
    <w:rsid w:val="009B58DD"/>
    <w:pPr>
      <w:spacing w:after="120"/>
      <w:ind w:left="283"/>
    </w:pPr>
    <w:rPr>
      <w:sz w:val="16"/>
      <w:szCs w:val="16"/>
    </w:rPr>
  </w:style>
  <w:style w:type="paragraph" w:customStyle="1" w:styleId="210">
    <w:name w:val="Основной текст с отступом 21"/>
    <w:basedOn w:val="Normal"/>
    <w:uiPriority w:val="99"/>
    <w:rsid w:val="009B58DD"/>
    <w:pPr>
      <w:spacing w:after="120" w:line="480" w:lineRule="auto"/>
      <w:ind w:left="283"/>
    </w:pPr>
  </w:style>
  <w:style w:type="paragraph" w:styleId="Subtitle">
    <w:name w:val="Subtitle"/>
    <w:aliases w:val="Обычный таблица,Список третий уровень"/>
    <w:basedOn w:val="WW-"/>
    <w:next w:val="BodyText"/>
    <w:link w:val="SubtitleChar"/>
    <w:uiPriority w:val="99"/>
    <w:qFormat/>
    <w:rsid w:val="009B58DD"/>
    <w:pPr>
      <w:jc w:val="center"/>
    </w:pPr>
    <w:rPr>
      <w:rFonts w:cs="Times New Roman"/>
      <w:i/>
      <w:iCs/>
    </w:rPr>
  </w:style>
  <w:style w:type="character" w:customStyle="1" w:styleId="SubtitleChar">
    <w:name w:val="Subtitle Char"/>
    <w:aliases w:val="Обычный таблица Char,Список третий уровень Char"/>
    <w:basedOn w:val="DefaultParagraphFont"/>
    <w:link w:val="Subtitle"/>
    <w:uiPriority w:val="99"/>
    <w:locked/>
    <w:rsid w:val="00B5452B"/>
    <w:rPr>
      <w:rFonts w:ascii="Arial" w:eastAsia="MS Mincho" w:hAnsi="Arial" w:cs="Times New Roman"/>
      <w:i/>
      <w:iCs/>
      <w:sz w:val="28"/>
      <w:szCs w:val="28"/>
      <w:lang w:eastAsia="zh-CN"/>
    </w:rPr>
  </w:style>
  <w:style w:type="paragraph" w:customStyle="1" w:styleId="211">
    <w:name w:val="Основной текст 21"/>
    <w:basedOn w:val="Normal"/>
    <w:uiPriority w:val="99"/>
    <w:rsid w:val="009B58DD"/>
    <w:pPr>
      <w:widowControl w:val="0"/>
      <w:autoSpaceDE w:val="0"/>
      <w:spacing w:after="120" w:line="480" w:lineRule="auto"/>
    </w:pPr>
    <w:rPr>
      <w:sz w:val="20"/>
      <w:szCs w:val="20"/>
    </w:rPr>
  </w:style>
  <w:style w:type="paragraph" w:customStyle="1" w:styleId="410">
    <w:name w:val="Маркированный список 41"/>
    <w:basedOn w:val="Normal"/>
    <w:uiPriority w:val="99"/>
    <w:rsid w:val="009B58DD"/>
    <w:pPr>
      <w:tabs>
        <w:tab w:val="left" w:pos="1209"/>
      </w:tabs>
      <w:ind w:left="1209" w:hanging="360"/>
    </w:pPr>
    <w:rPr>
      <w:sz w:val="20"/>
      <w:szCs w:val="20"/>
      <w:lang w:val="en-GB"/>
    </w:rPr>
  </w:style>
  <w:style w:type="paragraph" w:customStyle="1" w:styleId="1f2">
    <w:name w:val="Текст1"/>
    <w:basedOn w:val="Normal"/>
    <w:uiPriority w:val="99"/>
    <w:rsid w:val="009B58DD"/>
    <w:rPr>
      <w:rFonts w:ascii="Courier New" w:hAnsi="Courier New" w:cs="Courier New"/>
      <w:sz w:val="20"/>
      <w:szCs w:val="20"/>
    </w:rPr>
  </w:style>
  <w:style w:type="paragraph" w:customStyle="1" w:styleId="1f3">
    <w:name w:val="Продолжение списка1"/>
    <w:basedOn w:val="Normal"/>
    <w:uiPriority w:val="99"/>
    <w:rsid w:val="009B58DD"/>
    <w:pPr>
      <w:spacing w:after="120"/>
      <w:ind w:left="360"/>
    </w:pPr>
    <w:rPr>
      <w:szCs w:val="20"/>
    </w:rPr>
  </w:style>
  <w:style w:type="paragraph" w:customStyle="1" w:styleId="311">
    <w:name w:val="Основной текст 31"/>
    <w:basedOn w:val="Normal"/>
    <w:uiPriority w:val="99"/>
    <w:rsid w:val="009B58DD"/>
    <w:rPr>
      <w:b/>
      <w:bCs/>
      <w:color w:val="FF0000"/>
    </w:rPr>
  </w:style>
  <w:style w:type="paragraph" w:customStyle="1" w:styleId="1f4">
    <w:name w:val="Цитата1"/>
    <w:basedOn w:val="Normal"/>
    <w:uiPriority w:val="99"/>
    <w:rsid w:val="009B58DD"/>
    <w:pPr>
      <w:ind w:left="113" w:right="-5"/>
      <w:jc w:val="center"/>
    </w:pPr>
    <w:rPr>
      <w:sz w:val="22"/>
      <w:szCs w:val="20"/>
    </w:rPr>
  </w:style>
  <w:style w:type="paragraph" w:customStyle="1" w:styleId="1f5">
    <w:name w:val="Маркированный список1"/>
    <w:basedOn w:val="Normal"/>
    <w:uiPriority w:val="99"/>
    <w:rsid w:val="009B58DD"/>
    <w:pPr>
      <w:tabs>
        <w:tab w:val="left" w:pos="1218"/>
      </w:tabs>
      <w:ind w:left="1218" w:hanging="170"/>
    </w:pPr>
  </w:style>
  <w:style w:type="paragraph" w:customStyle="1" w:styleId="212">
    <w:name w:val="Маркированный список 21"/>
    <w:basedOn w:val="Normal"/>
    <w:uiPriority w:val="99"/>
    <w:rsid w:val="009B58DD"/>
    <w:pPr>
      <w:tabs>
        <w:tab w:val="left" w:pos="720"/>
      </w:tabs>
      <w:ind w:left="720" w:hanging="360"/>
    </w:pPr>
  </w:style>
  <w:style w:type="paragraph" w:customStyle="1" w:styleId="afa">
    <w:name w:val="Содержимое таблицы"/>
    <w:basedOn w:val="Normal"/>
    <w:uiPriority w:val="99"/>
    <w:rsid w:val="009B58DD"/>
    <w:pPr>
      <w:suppressLineNumbers/>
    </w:pPr>
  </w:style>
  <w:style w:type="paragraph" w:customStyle="1" w:styleId="afb">
    <w:name w:val="Заголовок таблицы"/>
    <w:basedOn w:val="afa"/>
    <w:uiPriority w:val="99"/>
    <w:rsid w:val="009B58DD"/>
    <w:pPr>
      <w:jc w:val="center"/>
    </w:pPr>
    <w:rPr>
      <w:b/>
      <w:bCs/>
      <w:i/>
      <w:iCs/>
    </w:rPr>
  </w:style>
  <w:style w:type="paragraph" w:customStyle="1" w:styleId="afc">
    <w:name w:val="Содержимое врезки"/>
    <w:basedOn w:val="BodyText"/>
    <w:uiPriority w:val="99"/>
    <w:rsid w:val="009B58DD"/>
  </w:style>
  <w:style w:type="paragraph" w:customStyle="1" w:styleId="western">
    <w:name w:val="western"/>
    <w:basedOn w:val="Normal"/>
    <w:uiPriority w:val="99"/>
    <w:rsid w:val="009B58DD"/>
    <w:pPr>
      <w:spacing w:before="280" w:after="115"/>
    </w:pPr>
    <w:rPr>
      <w:color w:val="000000"/>
      <w:sz w:val="20"/>
      <w:szCs w:val="20"/>
    </w:rPr>
  </w:style>
  <w:style w:type="paragraph" w:customStyle="1" w:styleId="cjk">
    <w:name w:val="cjk"/>
    <w:basedOn w:val="Normal"/>
    <w:uiPriority w:val="99"/>
    <w:rsid w:val="009B58DD"/>
    <w:pPr>
      <w:spacing w:before="280" w:after="115"/>
    </w:pPr>
    <w:rPr>
      <w:color w:val="000000"/>
      <w:sz w:val="20"/>
      <w:szCs w:val="20"/>
    </w:rPr>
  </w:style>
  <w:style w:type="paragraph" w:customStyle="1" w:styleId="ctl">
    <w:name w:val="ctl"/>
    <w:basedOn w:val="Normal"/>
    <w:uiPriority w:val="99"/>
    <w:rsid w:val="009B58DD"/>
    <w:pPr>
      <w:spacing w:before="280" w:after="115"/>
    </w:pPr>
    <w:rPr>
      <w:color w:val="000000"/>
      <w:sz w:val="20"/>
      <w:szCs w:val="20"/>
    </w:rPr>
  </w:style>
  <w:style w:type="paragraph" w:customStyle="1" w:styleId="1f6">
    <w:name w:val="Перечисление 1"/>
    <w:basedOn w:val="Normal"/>
    <w:uiPriority w:val="99"/>
    <w:rsid w:val="009B58DD"/>
    <w:pPr>
      <w:tabs>
        <w:tab w:val="left" w:pos="1429"/>
      </w:tabs>
      <w:ind w:left="1429" w:hanging="360"/>
      <w:jc w:val="both"/>
    </w:pPr>
    <w:rPr>
      <w:rFonts w:eastAsia="MS Mincho" w:cs="Arial"/>
      <w:sz w:val="28"/>
      <w:szCs w:val="20"/>
    </w:rPr>
  </w:style>
  <w:style w:type="paragraph" w:customStyle="1" w:styleId="ConsPlusNormal">
    <w:name w:val="ConsPlusNormal"/>
    <w:link w:val="ConsPlusNormal0"/>
    <w:uiPriority w:val="99"/>
    <w:rsid w:val="009B58DD"/>
    <w:pPr>
      <w:widowControl w:val="0"/>
      <w:suppressAutoHyphens/>
      <w:autoSpaceDE w:val="0"/>
      <w:ind w:firstLine="720"/>
    </w:pPr>
    <w:rPr>
      <w:rFonts w:ascii="Arial" w:hAnsi="Arial"/>
      <w:lang w:eastAsia="zh-CN"/>
    </w:rPr>
  </w:style>
  <w:style w:type="paragraph" w:customStyle="1" w:styleId="consplusnormal1">
    <w:name w:val="consplusnormal"/>
    <w:basedOn w:val="Normal"/>
    <w:uiPriority w:val="99"/>
    <w:rsid w:val="009B58DD"/>
    <w:pPr>
      <w:spacing w:before="280" w:after="280"/>
    </w:pPr>
  </w:style>
  <w:style w:type="paragraph" w:customStyle="1" w:styleId="afd">
    <w:name w:val="Список Маркир"/>
    <w:basedOn w:val="Normal"/>
    <w:uiPriority w:val="99"/>
    <w:rsid w:val="009B58DD"/>
    <w:pPr>
      <w:tabs>
        <w:tab w:val="left" w:pos="900"/>
      </w:tabs>
      <w:spacing w:line="360" w:lineRule="auto"/>
      <w:ind w:firstLine="720"/>
      <w:jc w:val="both"/>
    </w:pPr>
  </w:style>
  <w:style w:type="paragraph" w:styleId="ListParagraph">
    <w:name w:val="List Paragraph"/>
    <w:aliases w:val="Варианты ответов"/>
    <w:basedOn w:val="Normal"/>
    <w:link w:val="ListParagraphChar"/>
    <w:uiPriority w:val="99"/>
    <w:qFormat/>
    <w:rsid w:val="009B58DD"/>
    <w:pPr>
      <w:ind w:left="720" w:firstLine="567"/>
      <w:contextualSpacing/>
      <w:jc w:val="both"/>
    </w:pPr>
    <w:rPr>
      <w:rFonts w:ascii="Calibri" w:hAnsi="Calibri"/>
      <w:sz w:val="22"/>
      <w:szCs w:val="20"/>
    </w:rPr>
  </w:style>
  <w:style w:type="character" w:customStyle="1" w:styleId="ListParagraphChar">
    <w:name w:val="List Paragraph Char"/>
    <w:aliases w:val="Варианты ответов Char"/>
    <w:link w:val="ListParagraph"/>
    <w:uiPriority w:val="99"/>
    <w:locked/>
    <w:rsid w:val="00C36919"/>
    <w:rPr>
      <w:rFonts w:ascii="Calibri" w:hAnsi="Calibri"/>
      <w:sz w:val="22"/>
      <w:lang w:eastAsia="zh-CN"/>
    </w:rPr>
  </w:style>
  <w:style w:type="paragraph" w:customStyle="1" w:styleId="121">
    <w:name w:val="Стиль Обычный (веб) + 12 пт Красный По ширине Первая строка:  1..."/>
    <w:basedOn w:val="Normal"/>
    <w:next w:val="HTMLPreformatted"/>
    <w:uiPriority w:val="99"/>
    <w:rsid w:val="009B58DD"/>
    <w:pPr>
      <w:ind w:firstLine="709"/>
      <w:jc w:val="both"/>
    </w:pPr>
    <w:rPr>
      <w:color w:val="FF0000"/>
    </w:rPr>
  </w:style>
  <w:style w:type="paragraph" w:styleId="HTMLPreformatted">
    <w:name w:val="HTML Preformatted"/>
    <w:basedOn w:val="Normal"/>
    <w:link w:val="HTMLPreformattedChar"/>
    <w:uiPriority w:val="99"/>
    <w:rsid w:val="009B58DD"/>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C36919"/>
    <w:rPr>
      <w:rFonts w:ascii="Courier New" w:hAnsi="Courier New" w:cs="Courier New"/>
      <w:lang w:eastAsia="zh-CN"/>
    </w:rPr>
  </w:style>
  <w:style w:type="paragraph" w:customStyle="1" w:styleId="ConsPlusTitle">
    <w:name w:val="ConsPlusTitle"/>
    <w:uiPriority w:val="99"/>
    <w:rsid w:val="009B58DD"/>
    <w:pPr>
      <w:widowControl w:val="0"/>
      <w:suppressAutoHyphens/>
      <w:autoSpaceDE w:val="0"/>
    </w:pPr>
    <w:rPr>
      <w:rFonts w:ascii="Arial" w:hAnsi="Arial" w:cs="Arial"/>
      <w:b/>
      <w:bCs/>
      <w:sz w:val="20"/>
      <w:szCs w:val="20"/>
      <w:lang w:eastAsia="zh-CN"/>
    </w:rPr>
  </w:style>
  <w:style w:type="paragraph" w:customStyle="1" w:styleId="1f7">
    <w:name w:val="Стиль1"/>
    <w:basedOn w:val="Heading3"/>
    <w:uiPriority w:val="99"/>
    <w:rsid w:val="009B58DD"/>
    <w:pPr>
      <w:keepLines/>
      <w:widowControl/>
      <w:overflowPunct/>
      <w:autoSpaceDE/>
      <w:spacing w:before="60"/>
      <w:jc w:val="both"/>
      <w:textAlignment w:val="auto"/>
    </w:pPr>
    <w:rPr>
      <w:rFonts w:ascii="Arial" w:hAnsi="Arial" w:cs="Arial"/>
      <w:iCs/>
      <w:sz w:val="22"/>
      <w:szCs w:val="22"/>
    </w:rPr>
  </w:style>
  <w:style w:type="paragraph" w:customStyle="1" w:styleId="Iauiue3">
    <w:name w:val="Iau?iue3"/>
    <w:uiPriority w:val="99"/>
    <w:rsid w:val="009B58DD"/>
    <w:pPr>
      <w:widowControl w:val="0"/>
      <w:suppressAutoHyphens/>
    </w:pPr>
    <w:rPr>
      <w:sz w:val="20"/>
      <w:szCs w:val="20"/>
      <w:lang w:eastAsia="zh-CN"/>
    </w:rPr>
  </w:style>
  <w:style w:type="paragraph" w:customStyle="1" w:styleId="1f8">
    <w:name w:val="Название объекта1"/>
    <w:basedOn w:val="Normal"/>
    <w:next w:val="Normal"/>
    <w:uiPriority w:val="99"/>
    <w:rsid w:val="009B58DD"/>
    <w:rPr>
      <w:b/>
      <w:bCs/>
      <w:sz w:val="20"/>
      <w:szCs w:val="20"/>
    </w:rPr>
  </w:style>
  <w:style w:type="paragraph" w:customStyle="1" w:styleId="afe">
    <w:name w:val="Знак"/>
    <w:basedOn w:val="Normal"/>
    <w:uiPriority w:val="99"/>
    <w:rsid w:val="009B58DD"/>
    <w:pPr>
      <w:widowControl w:val="0"/>
      <w:spacing w:after="160" w:line="240" w:lineRule="exact"/>
      <w:jc w:val="right"/>
    </w:pPr>
    <w:rPr>
      <w:sz w:val="20"/>
      <w:szCs w:val="20"/>
      <w:lang w:val="en-GB"/>
    </w:rPr>
  </w:style>
  <w:style w:type="paragraph" w:customStyle="1" w:styleId="2f2">
    <w:name w:val="Красная строка2"/>
    <w:basedOn w:val="BodyText"/>
    <w:uiPriority w:val="99"/>
    <w:rsid w:val="009B58DD"/>
    <w:pPr>
      <w:widowControl/>
      <w:autoSpaceDE/>
      <w:ind w:firstLine="210"/>
    </w:pPr>
    <w:rPr>
      <w:sz w:val="24"/>
      <w:szCs w:val="24"/>
    </w:rPr>
  </w:style>
  <w:style w:type="paragraph" w:customStyle="1" w:styleId="Char">
    <w:name w:val="Char"/>
    <w:basedOn w:val="Normal"/>
    <w:uiPriority w:val="99"/>
    <w:rsid w:val="009B58DD"/>
    <w:pPr>
      <w:keepLines/>
      <w:spacing w:after="160" w:line="240" w:lineRule="exact"/>
    </w:pPr>
    <w:rPr>
      <w:rFonts w:ascii="Verdana" w:eastAsia="MS Mincho" w:hAnsi="Verdana" w:cs="Franklin Gothic Book"/>
      <w:sz w:val="20"/>
      <w:szCs w:val="20"/>
      <w:lang w:val="en-US"/>
    </w:rPr>
  </w:style>
  <w:style w:type="paragraph" w:customStyle="1" w:styleId="aff">
    <w:name w:val="Нормальный (таблица)"/>
    <w:basedOn w:val="Normal"/>
    <w:next w:val="Normal"/>
    <w:uiPriority w:val="99"/>
    <w:rsid w:val="009B58DD"/>
    <w:pPr>
      <w:widowControl w:val="0"/>
      <w:autoSpaceDE w:val="0"/>
      <w:jc w:val="both"/>
    </w:pPr>
    <w:rPr>
      <w:rFonts w:ascii="Arial" w:hAnsi="Arial" w:cs="Arial"/>
    </w:rPr>
  </w:style>
  <w:style w:type="paragraph" w:customStyle="1" w:styleId="aff0">
    <w:name w:val="Прижатый влево"/>
    <w:basedOn w:val="Normal"/>
    <w:next w:val="Normal"/>
    <w:uiPriority w:val="99"/>
    <w:rsid w:val="009B58DD"/>
    <w:pPr>
      <w:widowControl w:val="0"/>
      <w:autoSpaceDE w:val="0"/>
    </w:pPr>
    <w:rPr>
      <w:rFonts w:ascii="Arial" w:hAnsi="Arial" w:cs="Arial"/>
    </w:rPr>
  </w:style>
  <w:style w:type="paragraph" w:customStyle="1" w:styleId="330">
    <w:name w:val="Основной текст с отступом 33"/>
    <w:basedOn w:val="Normal"/>
    <w:uiPriority w:val="99"/>
    <w:rsid w:val="009B58DD"/>
    <w:pPr>
      <w:spacing w:after="120"/>
      <w:ind w:left="283"/>
    </w:pPr>
    <w:rPr>
      <w:sz w:val="16"/>
      <w:szCs w:val="16"/>
    </w:rPr>
  </w:style>
  <w:style w:type="paragraph" w:customStyle="1" w:styleId="118">
    <w:name w:val="Знак11 Знак Знак Знак Знак"/>
    <w:basedOn w:val="Normal"/>
    <w:uiPriority w:val="99"/>
    <w:rsid w:val="009B58DD"/>
    <w:pPr>
      <w:spacing w:after="160" w:line="240" w:lineRule="exact"/>
    </w:pPr>
    <w:rPr>
      <w:rFonts w:ascii="Verdana" w:hAnsi="Verdana" w:cs="Verdana"/>
      <w:sz w:val="20"/>
      <w:szCs w:val="20"/>
      <w:lang w:val="en-US"/>
    </w:rPr>
  </w:style>
  <w:style w:type="paragraph" w:customStyle="1" w:styleId="2f3">
    <w:name w:val="Знак Знак Знак2 Знак Знак Знак Знак Знак Знак Знак"/>
    <w:basedOn w:val="Normal"/>
    <w:uiPriority w:val="99"/>
    <w:rsid w:val="009B58DD"/>
    <w:rPr>
      <w:rFonts w:ascii="Verdana" w:hAnsi="Verdana" w:cs="Verdana"/>
      <w:sz w:val="20"/>
      <w:szCs w:val="20"/>
      <w:lang w:val="en-US"/>
    </w:rPr>
  </w:style>
  <w:style w:type="paragraph" w:customStyle="1" w:styleId="1f9">
    <w:name w:val="Абзац списка1"/>
    <w:basedOn w:val="Normal"/>
    <w:uiPriority w:val="99"/>
    <w:rsid w:val="009B58DD"/>
    <w:pPr>
      <w:spacing w:after="200" w:line="276" w:lineRule="auto"/>
      <w:ind w:left="720"/>
    </w:pPr>
    <w:rPr>
      <w:rFonts w:ascii="Calibri" w:eastAsia="SimSun" w:hAnsi="Calibri" w:cs="font405"/>
      <w:kern w:val="1"/>
      <w:sz w:val="22"/>
      <w:szCs w:val="22"/>
    </w:rPr>
  </w:style>
  <w:style w:type="paragraph" w:customStyle="1" w:styleId="Style2">
    <w:name w:val="Style2"/>
    <w:basedOn w:val="Normal"/>
    <w:uiPriority w:val="99"/>
    <w:rsid w:val="009B58DD"/>
    <w:pPr>
      <w:widowControl w:val="0"/>
      <w:autoSpaceDE w:val="0"/>
    </w:pPr>
  </w:style>
  <w:style w:type="paragraph" w:customStyle="1" w:styleId="2f4">
    <w:name w:val="Основной текст (2)"/>
    <w:basedOn w:val="Normal"/>
    <w:uiPriority w:val="99"/>
    <w:rsid w:val="009B58DD"/>
    <w:pPr>
      <w:shd w:val="clear" w:color="auto" w:fill="FFFFFF"/>
      <w:spacing w:before="300" w:line="274" w:lineRule="exact"/>
    </w:pPr>
    <w:rPr>
      <w:sz w:val="23"/>
      <w:szCs w:val="23"/>
    </w:rPr>
  </w:style>
  <w:style w:type="paragraph" w:customStyle="1" w:styleId="4a">
    <w:name w:val="Основной текст (4)"/>
    <w:basedOn w:val="Normal"/>
    <w:uiPriority w:val="99"/>
    <w:rsid w:val="009B58DD"/>
    <w:pPr>
      <w:shd w:val="clear" w:color="auto" w:fill="FFFFFF"/>
      <w:spacing w:line="240" w:lineRule="atLeast"/>
    </w:pPr>
    <w:rPr>
      <w:rFonts w:ascii="Arial" w:hAnsi="Arial" w:cs="Arial"/>
      <w:spacing w:val="-10"/>
      <w:sz w:val="22"/>
      <w:szCs w:val="22"/>
    </w:rPr>
  </w:style>
  <w:style w:type="paragraph" w:customStyle="1" w:styleId="3c">
    <w:name w:val="Основной текст (3)"/>
    <w:basedOn w:val="Normal"/>
    <w:uiPriority w:val="99"/>
    <w:rsid w:val="009B58DD"/>
    <w:pPr>
      <w:shd w:val="clear" w:color="auto" w:fill="FFFFFF"/>
      <w:spacing w:line="221" w:lineRule="exact"/>
      <w:jc w:val="both"/>
    </w:pPr>
    <w:rPr>
      <w:sz w:val="18"/>
      <w:szCs w:val="18"/>
    </w:rPr>
  </w:style>
  <w:style w:type="paragraph" w:customStyle="1" w:styleId="5a">
    <w:name w:val="Основной текст (5)"/>
    <w:basedOn w:val="Normal"/>
    <w:uiPriority w:val="99"/>
    <w:rsid w:val="009B58DD"/>
    <w:pPr>
      <w:shd w:val="clear" w:color="auto" w:fill="FFFFFF"/>
      <w:spacing w:line="240" w:lineRule="atLeast"/>
    </w:pPr>
    <w:rPr>
      <w:sz w:val="10"/>
      <w:szCs w:val="10"/>
    </w:rPr>
  </w:style>
  <w:style w:type="paragraph" w:customStyle="1" w:styleId="2f5">
    <w:name w:val="Основной текст2"/>
    <w:basedOn w:val="Normal"/>
    <w:uiPriority w:val="99"/>
    <w:rsid w:val="009B58DD"/>
    <w:pPr>
      <w:shd w:val="clear" w:color="auto" w:fill="FFFFFF"/>
      <w:spacing w:line="240" w:lineRule="atLeast"/>
      <w:jc w:val="both"/>
    </w:pPr>
    <w:rPr>
      <w:color w:val="000000"/>
    </w:rPr>
  </w:style>
  <w:style w:type="paragraph" w:customStyle="1" w:styleId="720">
    <w:name w:val="Основной текст (72)"/>
    <w:basedOn w:val="Normal"/>
    <w:uiPriority w:val="99"/>
    <w:rsid w:val="009B58DD"/>
    <w:pPr>
      <w:shd w:val="clear" w:color="auto" w:fill="FFFFFF"/>
      <w:spacing w:after="60" w:line="240" w:lineRule="atLeast"/>
    </w:pPr>
    <w:rPr>
      <w:sz w:val="21"/>
      <w:szCs w:val="21"/>
    </w:rPr>
  </w:style>
  <w:style w:type="paragraph" w:customStyle="1" w:styleId="6a">
    <w:name w:val="Основной текст (6)"/>
    <w:basedOn w:val="Normal"/>
    <w:uiPriority w:val="99"/>
    <w:rsid w:val="009B58DD"/>
    <w:pPr>
      <w:shd w:val="clear" w:color="auto" w:fill="FFFFFF"/>
      <w:spacing w:line="240" w:lineRule="atLeast"/>
    </w:pPr>
    <w:rPr>
      <w:sz w:val="10"/>
      <w:szCs w:val="10"/>
    </w:rPr>
  </w:style>
  <w:style w:type="paragraph" w:customStyle="1" w:styleId="9a">
    <w:name w:val="Основной текст (9)"/>
    <w:basedOn w:val="Normal"/>
    <w:uiPriority w:val="99"/>
    <w:rsid w:val="009B58DD"/>
    <w:pPr>
      <w:shd w:val="clear" w:color="auto" w:fill="FFFFFF"/>
      <w:spacing w:line="240" w:lineRule="atLeast"/>
    </w:pPr>
    <w:rPr>
      <w:sz w:val="10"/>
      <w:szCs w:val="10"/>
    </w:rPr>
  </w:style>
  <w:style w:type="paragraph" w:customStyle="1" w:styleId="75">
    <w:name w:val="Основной текст (7)"/>
    <w:basedOn w:val="Normal"/>
    <w:uiPriority w:val="99"/>
    <w:rsid w:val="009B58DD"/>
    <w:pPr>
      <w:shd w:val="clear" w:color="auto" w:fill="FFFFFF"/>
      <w:spacing w:line="240" w:lineRule="atLeast"/>
    </w:pPr>
    <w:rPr>
      <w:sz w:val="9"/>
      <w:szCs w:val="9"/>
    </w:rPr>
  </w:style>
  <w:style w:type="paragraph" w:customStyle="1" w:styleId="140">
    <w:name w:val="Основной текст (14)"/>
    <w:basedOn w:val="Normal"/>
    <w:uiPriority w:val="99"/>
    <w:rsid w:val="009B58DD"/>
    <w:pPr>
      <w:shd w:val="clear" w:color="auto" w:fill="FFFFFF"/>
      <w:spacing w:line="240" w:lineRule="atLeast"/>
    </w:pPr>
    <w:rPr>
      <w:sz w:val="8"/>
      <w:szCs w:val="8"/>
    </w:rPr>
  </w:style>
  <w:style w:type="paragraph" w:customStyle="1" w:styleId="301">
    <w:name w:val="Основной текст (30)"/>
    <w:basedOn w:val="Normal"/>
    <w:uiPriority w:val="99"/>
    <w:rsid w:val="009B58DD"/>
    <w:pPr>
      <w:shd w:val="clear" w:color="auto" w:fill="FFFFFF"/>
      <w:spacing w:line="240" w:lineRule="atLeast"/>
    </w:pPr>
    <w:rPr>
      <w:sz w:val="9"/>
      <w:szCs w:val="9"/>
    </w:rPr>
  </w:style>
  <w:style w:type="paragraph" w:customStyle="1" w:styleId="122">
    <w:name w:val="Основной текст (12)"/>
    <w:basedOn w:val="Normal"/>
    <w:uiPriority w:val="99"/>
    <w:rsid w:val="009B58DD"/>
    <w:pPr>
      <w:shd w:val="clear" w:color="auto" w:fill="FFFFFF"/>
      <w:spacing w:line="240" w:lineRule="atLeast"/>
    </w:pPr>
    <w:rPr>
      <w:sz w:val="9"/>
      <w:szCs w:val="9"/>
    </w:rPr>
  </w:style>
  <w:style w:type="paragraph" w:customStyle="1" w:styleId="520">
    <w:name w:val="Основной текст (52)"/>
    <w:basedOn w:val="Normal"/>
    <w:uiPriority w:val="99"/>
    <w:rsid w:val="009B58DD"/>
    <w:pPr>
      <w:shd w:val="clear" w:color="auto" w:fill="FFFFFF"/>
      <w:spacing w:line="240" w:lineRule="atLeast"/>
    </w:pPr>
    <w:rPr>
      <w:sz w:val="9"/>
      <w:szCs w:val="9"/>
    </w:rPr>
  </w:style>
  <w:style w:type="paragraph" w:customStyle="1" w:styleId="160">
    <w:name w:val="Основной текст (16)"/>
    <w:basedOn w:val="Normal"/>
    <w:uiPriority w:val="99"/>
    <w:rsid w:val="009B58DD"/>
    <w:pPr>
      <w:shd w:val="clear" w:color="auto" w:fill="FFFFFF"/>
      <w:spacing w:line="240" w:lineRule="atLeast"/>
    </w:pPr>
    <w:rPr>
      <w:sz w:val="9"/>
      <w:szCs w:val="9"/>
    </w:rPr>
  </w:style>
  <w:style w:type="paragraph" w:customStyle="1" w:styleId="180">
    <w:name w:val="Основной текст (18)"/>
    <w:basedOn w:val="Normal"/>
    <w:uiPriority w:val="99"/>
    <w:rsid w:val="009B58DD"/>
    <w:pPr>
      <w:shd w:val="clear" w:color="auto" w:fill="FFFFFF"/>
      <w:spacing w:line="240" w:lineRule="atLeast"/>
    </w:pPr>
    <w:rPr>
      <w:sz w:val="9"/>
      <w:szCs w:val="9"/>
    </w:rPr>
  </w:style>
  <w:style w:type="paragraph" w:customStyle="1" w:styleId="820">
    <w:name w:val="Основной текст (82)"/>
    <w:basedOn w:val="Normal"/>
    <w:uiPriority w:val="99"/>
    <w:rsid w:val="009B58DD"/>
    <w:pPr>
      <w:shd w:val="clear" w:color="auto" w:fill="FFFFFF"/>
      <w:spacing w:line="240" w:lineRule="atLeast"/>
    </w:pPr>
    <w:rPr>
      <w:sz w:val="10"/>
      <w:szCs w:val="10"/>
    </w:rPr>
  </w:style>
  <w:style w:type="paragraph" w:customStyle="1" w:styleId="190">
    <w:name w:val="Основной текст (19)"/>
    <w:basedOn w:val="Normal"/>
    <w:uiPriority w:val="99"/>
    <w:rsid w:val="009B58DD"/>
    <w:pPr>
      <w:shd w:val="clear" w:color="auto" w:fill="FFFFFF"/>
      <w:spacing w:line="240" w:lineRule="atLeast"/>
    </w:pPr>
    <w:rPr>
      <w:sz w:val="9"/>
      <w:szCs w:val="9"/>
    </w:rPr>
  </w:style>
  <w:style w:type="paragraph" w:customStyle="1" w:styleId="640">
    <w:name w:val="Основной текст (64)"/>
    <w:basedOn w:val="Normal"/>
    <w:uiPriority w:val="99"/>
    <w:rsid w:val="009B58DD"/>
    <w:pPr>
      <w:shd w:val="clear" w:color="auto" w:fill="FFFFFF"/>
      <w:spacing w:line="240" w:lineRule="atLeast"/>
    </w:pPr>
    <w:rPr>
      <w:sz w:val="11"/>
      <w:szCs w:val="11"/>
    </w:rPr>
  </w:style>
  <w:style w:type="paragraph" w:customStyle="1" w:styleId="760">
    <w:name w:val="Основной текст (76)"/>
    <w:basedOn w:val="Normal"/>
    <w:uiPriority w:val="99"/>
    <w:rsid w:val="009B58DD"/>
    <w:pPr>
      <w:shd w:val="clear" w:color="auto" w:fill="FFFFFF"/>
      <w:spacing w:line="240" w:lineRule="atLeast"/>
    </w:pPr>
    <w:rPr>
      <w:sz w:val="10"/>
      <w:szCs w:val="10"/>
    </w:rPr>
  </w:style>
  <w:style w:type="paragraph" w:customStyle="1" w:styleId="150">
    <w:name w:val="Основной текст (15)"/>
    <w:basedOn w:val="Normal"/>
    <w:uiPriority w:val="99"/>
    <w:rsid w:val="009B58DD"/>
    <w:pPr>
      <w:shd w:val="clear" w:color="auto" w:fill="FFFFFF"/>
      <w:spacing w:after="60" w:line="240" w:lineRule="atLeast"/>
    </w:pPr>
    <w:rPr>
      <w:sz w:val="20"/>
      <w:szCs w:val="20"/>
    </w:rPr>
  </w:style>
  <w:style w:type="paragraph" w:customStyle="1" w:styleId="260">
    <w:name w:val="Основной текст (26)"/>
    <w:basedOn w:val="Normal"/>
    <w:uiPriority w:val="99"/>
    <w:rsid w:val="009B58DD"/>
    <w:pPr>
      <w:shd w:val="clear" w:color="auto" w:fill="FFFFFF"/>
      <w:spacing w:after="60" w:line="240" w:lineRule="atLeast"/>
    </w:pPr>
    <w:rPr>
      <w:sz w:val="20"/>
      <w:szCs w:val="20"/>
    </w:rPr>
  </w:style>
  <w:style w:type="paragraph" w:customStyle="1" w:styleId="322">
    <w:name w:val="Основной текст (32)"/>
    <w:basedOn w:val="Normal"/>
    <w:uiPriority w:val="99"/>
    <w:rsid w:val="009B58DD"/>
    <w:pPr>
      <w:shd w:val="clear" w:color="auto" w:fill="FFFFFF"/>
      <w:spacing w:after="60" w:line="240" w:lineRule="atLeast"/>
    </w:pPr>
    <w:rPr>
      <w:sz w:val="20"/>
      <w:szCs w:val="20"/>
    </w:rPr>
  </w:style>
  <w:style w:type="paragraph" w:customStyle="1" w:styleId="390">
    <w:name w:val="Основной текст (39)"/>
    <w:basedOn w:val="Normal"/>
    <w:uiPriority w:val="99"/>
    <w:rsid w:val="009B58DD"/>
    <w:pPr>
      <w:shd w:val="clear" w:color="auto" w:fill="FFFFFF"/>
      <w:spacing w:after="60" w:line="240" w:lineRule="atLeast"/>
    </w:pPr>
    <w:rPr>
      <w:sz w:val="20"/>
      <w:szCs w:val="20"/>
    </w:rPr>
  </w:style>
  <w:style w:type="paragraph" w:customStyle="1" w:styleId="430">
    <w:name w:val="Основной текст (43)"/>
    <w:basedOn w:val="Normal"/>
    <w:uiPriority w:val="99"/>
    <w:rsid w:val="009B58DD"/>
    <w:pPr>
      <w:shd w:val="clear" w:color="auto" w:fill="FFFFFF"/>
      <w:spacing w:after="60" w:line="240" w:lineRule="atLeast"/>
    </w:pPr>
    <w:rPr>
      <w:sz w:val="20"/>
      <w:szCs w:val="20"/>
    </w:rPr>
  </w:style>
  <w:style w:type="paragraph" w:customStyle="1" w:styleId="501">
    <w:name w:val="Основной текст (50)"/>
    <w:basedOn w:val="Normal"/>
    <w:uiPriority w:val="99"/>
    <w:rsid w:val="009B58DD"/>
    <w:pPr>
      <w:shd w:val="clear" w:color="auto" w:fill="FFFFFF"/>
      <w:spacing w:after="60" w:line="240" w:lineRule="atLeast"/>
    </w:pPr>
    <w:rPr>
      <w:sz w:val="20"/>
      <w:szCs w:val="20"/>
    </w:rPr>
  </w:style>
  <w:style w:type="paragraph" w:customStyle="1" w:styleId="680">
    <w:name w:val="Основной текст (68)"/>
    <w:basedOn w:val="Normal"/>
    <w:uiPriority w:val="99"/>
    <w:rsid w:val="009B58DD"/>
    <w:pPr>
      <w:shd w:val="clear" w:color="auto" w:fill="FFFFFF"/>
      <w:spacing w:after="60" w:line="240" w:lineRule="atLeast"/>
    </w:pPr>
    <w:rPr>
      <w:sz w:val="20"/>
      <w:szCs w:val="20"/>
    </w:rPr>
  </w:style>
  <w:style w:type="paragraph" w:customStyle="1" w:styleId="780">
    <w:name w:val="Основной текст (78)"/>
    <w:basedOn w:val="Normal"/>
    <w:uiPriority w:val="99"/>
    <w:rsid w:val="009B58DD"/>
    <w:pPr>
      <w:shd w:val="clear" w:color="auto" w:fill="FFFFFF"/>
      <w:spacing w:after="60" w:line="240" w:lineRule="atLeast"/>
    </w:pPr>
    <w:rPr>
      <w:sz w:val="21"/>
      <w:szCs w:val="21"/>
    </w:rPr>
  </w:style>
  <w:style w:type="paragraph" w:customStyle="1" w:styleId="880">
    <w:name w:val="Основной текст (88)"/>
    <w:basedOn w:val="Normal"/>
    <w:uiPriority w:val="99"/>
    <w:rsid w:val="009B58DD"/>
    <w:pPr>
      <w:shd w:val="clear" w:color="auto" w:fill="FFFFFF"/>
      <w:spacing w:after="60" w:line="240" w:lineRule="atLeast"/>
    </w:pPr>
    <w:rPr>
      <w:sz w:val="20"/>
      <w:szCs w:val="20"/>
    </w:rPr>
  </w:style>
  <w:style w:type="paragraph" w:customStyle="1" w:styleId="1030">
    <w:name w:val="Основной текст (103)"/>
    <w:basedOn w:val="Normal"/>
    <w:uiPriority w:val="99"/>
    <w:rsid w:val="009B58DD"/>
    <w:pPr>
      <w:shd w:val="clear" w:color="auto" w:fill="FFFFFF"/>
      <w:spacing w:after="60" w:line="240" w:lineRule="atLeast"/>
    </w:pPr>
    <w:rPr>
      <w:sz w:val="20"/>
      <w:szCs w:val="20"/>
    </w:rPr>
  </w:style>
  <w:style w:type="paragraph" w:customStyle="1" w:styleId="201">
    <w:name w:val="Основной текст (20)"/>
    <w:basedOn w:val="Normal"/>
    <w:uiPriority w:val="99"/>
    <w:rsid w:val="009B58DD"/>
    <w:pPr>
      <w:shd w:val="clear" w:color="auto" w:fill="FFFFFF"/>
      <w:spacing w:after="60" w:line="240" w:lineRule="atLeast"/>
    </w:pPr>
    <w:rPr>
      <w:sz w:val="20"/>
      <w:szCs w:val="20"/>
    </w:rPr>
  </w:style>
  <w:style w:type="paragraph" w:customStyle="1" w:styleId="230">
    <w:name w:val="Основной текст (23)"/>
    <w:basedOn w:val="Normal"/>
    <w:uiPriority w:val="99"/>
    <w:rsid w:val="009B58DD"/>
    <w:pPr>
      <w:shd w:val="clear" w:color="auto" w:fill="FFFFFF"/>
      <w:spacing w:line="240" w:lineRule="atLeast"/>
    </w:pPr>
    <w:rPr>
      <w:sz w:val="9"/>
      <w:szCs w:val="9"/>
    </w:rPr>
  </w:style>
  <w:style w:type="paragraph" w:customStyle="1" w:styleId="170">
    <w:name w:val="Основной текст (17)"/>
    <w:basedOn w:val="Normal"/>
    <w:uiPriority w:val="99"/>
    <w:rsid w:val="009B58DD"/>
    <w:pPr>
      <w:shd w:val="clear" w:color="auto" w:fill="FFFFFF"/>
      <w:spacing w:line="240" w:lineRule="atLeast"/>
    </w:pPr>
    <w:rPr>
      <w:sz w:val="9"/>
      <w:szCs w:val="9"/>
    </w:rPr>
  </w:style>
  <w:style w:type="paragraph" w:customStyle="1" w:styleId="470">
    <w:name w:val="Основной текст (47)"/>
    <w:basedOn w:val="Normal"/>
    <w:uiPriority w:val="99"/>
    <w:rsid w:val="009B58DD"/>
    <w:pPr>
      <w:shd w:val="clear" w:color="auto" w:fill="FFFFFF"/>
      <w:spacing w:after="60" w:line="240" w:lineRule="atLeast"/>
    </w:pPr>
    <w:rPr>
      <w:sz w:val="20"/>
      <w:szCs w:val="20"/>
    </w:rPr>
  </w:style>
  <w:style w:type="paragraph" w:customStyle="1" w:styleId="560">
    <w:name w:val="Основной текст (56)"/>
    <w:basedOn w:val="Normal"/>
    <w:uiPriority w:val="99"/>
    <w:rsid w:val="009B58DD"/>
    <w:pPr>
      <w:shd w:val="clear" w:color="auto" w:fill="FFFFFF"/>
      <w:spacing w:after="60" w:line="240" w:lineRule="atLeast"/>
    </w:pPr>
    <w:rPr>
      <w:sz w:val="21"/>
      <w:szCs w:val="21"/>
    </w:rPr>
  </w:style>
  <w:style w:type="paragraph" w:customStyle="1" w:styleId="800">
    <w:name w:val="Основной текст (80)"/>
    <w:basedOn w:val="Normal"/>
    <w:uiPriority w:val="99"/>
    <w:rsid w:val="009B58DD"/>
    <w:pPr>
      <w:shd w:val="clear" w:color="auto" w:fill="FFFFFF"/>
      <w:spacing w:after="60" w:line="240" w:lineRule="atLeast"/>
    </w:pPr>
    <w:rPr>
      <w:sz w:val="21"/>
      <w:szCs w:val="21"/>
    </w:rPr>
  </w:style>
  <w:style w:type="paragraph" w:customStyle="1" w:styleId="1040">
    <w:name w:val="Основной текст (104)"/>
    <w:basedOn w:val="Normal"/>
    <w:uiPriority w:val="99"/>
    <w:rsid w:val="009B58DD"/>
    <w:pPr>
      <w:shd w:val="clear" w:color="auto" w:fill="FFFFFF"/>
      <w:spacing w:after="60" w:line="240" w:lineRule="atLeast"/>
    </w:pPr>
    <w:rPr>
      <w:sz w:val="19"/>
      <w:szCs w:val="19"/>
    </w:rPr>
  </w:style>
  <w:style w:type="paragraph" w:customStyle="1" w:styleId="250">
    <w:name w:val="Основной текст (25)"/>
    <w:basedOn w:val="Normal"/>
    <w:uiPriority w:val="99"/>
    <w:rsid w:val="009B58DD"/>
    <w:pPr>
      <w:shd w:val="clear" w:color="auto" w:fill="FFFFFF"/>
      <w:spacing w:after="60" w:line="240" w:lineRule="atLeast"/>
    </w:pPr>
    <w:rPr>
      <w:sz w:val="20"/>
      <w:szCs w:val="20"/>
    </w:rPr>
  </w:style>
  <w:style w:type="paragraph" w:customStyle="1" w:styleId="290">
    <w:name w:val="Основной текст (29)"/>
    <w:basedOn w:val="Normal"/>
    <w:uiPriority w:val="99"/>
    <w:rsid w:val="009B58DD"/>
    <w:pPr>
      <w:shd w:val="clear" w:color="auto" w:fill="FFFFFF"/>
      <w:spacing w:after="60" w:line="240" w:lineRule="atLeast"/>
    </w:pPr>
    <w:rPr>
      <w:sz w:val="20"/>
      <w:szCs w:val="20"/>
    </w:rPr>
  </w:style>
  <w:style w:type="paragraph" w:customStyle="1" w:styleId="380">
    <w:name w:val="Основной текст (38)"/>
    <w:basedOn w:val="Normal"/>
    <w:uiPriority w:val="99"/>
    <w:rsid w:val="009B58DD"/>
    <w:pPr>
      <w:shd w:val="clear" w:color="auto" w:fill="FFFFFF"/>
      <w:spacing w:after="60" w:line="240" w:lineRule="atLeast"/>
    </w:pPr>
    <w:rPr>
      <w:sz w:val="19"/>
      <w:szCs w:val="19"/>
    </w:rPr>
  </w:style>
  <w:style w:type="paragraph" w:customStyle="1" w:styleId="450">
    <w:name w:val="Основной текст (45)"/>
    <w:basedOn w:val="Normal"/>
    <w:uiPriority w:val="99"/>
    <w:rsid w:val="009B58DD"/>
    <w:pPr>
      <w:shd w:val="clear" w:color="auto" w:fill="FFFFFF"/>
      <w:spacing w:after="60" w:line="240" w:lineRule="atLeast"/>
    </w:pPr>
    <w:rPr>
      <w:sz w:val="19"/>
      <w:szCs w:val="19"/>
    </w:rPr>
  </w:style>
  <w:style w:type="paragraph" w:customStyle="1" w:styleId="540">
    <w:name w:val="Основной текст (54)"/>
    <w:basedOn w:val="Normal"/>
    <w:uiPriority w:val="99"/>
    <w:rsid w:val="009B58DD"/>
    <w:pPr>
      <w:shd w:val="clear" w:color="auto" w:fill="FFFFFF"/>
      <w:spacing w:after="60" w:line="240" w:lineRule="atLeast"/>
    </w:pPr>
    <w:rPr>
      <w:sz w:val="20"/>
      <w:szCs w:val="20"/>
    </w:rPr>
  </w:style>
  <w:style w:type="paragraph" w:customStyle="1" w:styleId="550">
    <w:name w:val="Основной текст (55)"/>
    <w:basedOn w:val="Normal"/>
    <w:uiPriority w:val="99"/>
    <w:rsid w:val="009B58DD"/>
    <w:pPr>
      <w:shd w:val="clear" w:color="auto" w:fill="FFFFFF"/>
      <w:spacing w:after="60" w:line="240" w:lineRule="atLeast"/>
    </w:pPr>
    <w:rPr>
      <w:sz w:val="20"/>
      <w:szCs w:val="20"/>
    </w:rPr>
  </w:style>
  <w:style w:type="paragraph" w:customStyle="1" w:styleId="650">
    <w:name w:val="Основной текст (65)"/>
    <w:basedOn w:val="Normal"/>
    <w:uiPriority w:val="99"/>
    <w:rsid w:val="009B58DD"/>
    <w:pPr>
      <w:shd w:val="clear" w:color="auto" w:fill="FFFFFF"/>
      <w:spacing w:after="60" w:line="240" w:lineRule="atLeast"/>
    </w:pPr>
    <w:rPr>
      <w:sz w:val="20"/>
      <w:szCs w:val="20"/>
    </w:rPr>
  </w:style>
  <w:style w:type="paragraph" w:customStyle="1" w:styleId="690">
    <w:name w:val="Основной текст (69)"/>
    <w:basedOn w:val="Normal"/>
    <w:uiPriority w:val="99"/>
    <w:rsid w:val="009B58DD"/>
    <w:pPr>
      <w:shd w:val="clear" w:color="auto" w:fill="FFFFFF"/>
      <w:spacing w:after="60" w:line="240" w:lineRule="atLeast"/>
    </w:pPr>
    <w:rPr>
      <w:sz w:val="20"/>
      <w:szCs w:val="20"/>
    </w:rPr>
  </w:style>
  <w:style w:type="paragraph" w:customStyle="1" w:styleId="830">
    <w:name w:val="Основной текст (83)"/>
    <w:basedOn w:val="Normal"/>
    <w:uiPriority w:val="99"/>
    <w:rsid w:val="009B58DD"/>
    <w:pPr>
      <w:shd w:val="clear" w:color="auto" w:fill="FFFFFF"/>
      <w:spacing w:after="60" w:line="240" w:lineRule="atLeast"/>
    </w:pPr>
    <w:rPr>
      <w:sz w:val="20"/>
      <w:szCs w:val="20"/>
    </w:rPr>
  </w:style>
  <w:style w:type="paragraph" w:customStyle="1" w:styleId="920">
    <w:name w:val="Основной текст (92)"/>
    <w:basedOn w:val="Normal"/>
    <w:uiPriority w:val="99"/>
    <w:rsid w:val="009B58DD"/>
    <w:pPr>
      <w:shd w:val="clear" w:color="auto" w:fill="FFFFFF"/>
      <w:spacing w:after="60" w:line="240" w:lineRule="atLeast"/>
    </w:pPr>
    <w:rPr>
      <w:sz w:val="20"/>
      <w:szCs w:val="20"/>
    </w:rPr>
  </w:style>
  <w:style w:type="paragraph" w:customStyle="1" w:styleId="940">
    <w:name w:val="Основной текст (94)"/>
    <w:basedOn w:val="Normal"/>
    <w:uiPriority w:val="99"/>
    <w:rsid w:val="009B58DD"/>
    <w:pPr>
      <w:shd w:val="clear" w:color="auto" w:fill="FFFFFF"/>
      <w:spacing w:after="60" w:line="240" w:lineRule="atLeast"/>
    </w:pPr>
    <w:rPr>
      <w:sz w:val="20"/>
      <w:szCs w:val="20"/>
    </w:rPr>
  </w:style>
  <w:style w:type="paragraph" w:customStyle="1" w:styleId="1000">
    <w:name w:val="Основной текст (100)"/>
    <w:basedOn w:val="Normal"/>
    <w:uiPriority w:val="99"/>
    <w:rsid w:val="009B58DD"/>
    <w:pPr>
      <w:shd w:val="clear" w:color="auto" w:fill="FFFFFF"/>
      <w:spacing w:after="60" w:line="240" w:lineRule="atLeast"/>
    </w:pPr>
    <w:rPr>
      <w:sz w:val="19"/>
      <w:szCs w:val="19"/>
    </w:rPr>
  </w:style>
  <w:style w:type="paragraph" w:customStyle="1" w:styleId="240">
    <w:name w:val="Основной текст (24)"/>
    <w:basedOn w:val="Normal"/>
    <w:uiPriority w:val="99"/>
    <w:rsid w:val="009B58DD"/>
    <w:pPr>
      <w:shd w:val="clear" w:color="auto" w:fill="FFFFFF"/>
      <w:spacing w:after="60" w:line="240" w:lineRule="atLeast"/>
    </w:pPr>
    <w:rPr>
      <w:sz w:val="20"/>
      <w:szCs w:val="20"/>
    </w:rPr>
  </w:style>
  <w:style w:type="paragraph" w:customStyle="1" w:styleId="420">
    <w:name w:val="Основной текст (42)"/>
    <w:basedOn w:val="Normal"/>
    <w:uiPriority w:val="99"/>
    <w:rsid w:val="009B58DD"/>
    <w:pPr>
      <w:shd w:val="clear" w:color="auto" w:fill="FFFFFF"/>
      <w:spacing w:after="60" w:line="240" w:lineRule="atLeast"/>
    </w:pPr>
    <w:rPr>
      <w:sz w:val="20"/>
      <w:szCs w:val="20"/>
    </w:rPr>
  </w:style>
  <w:style w:type="paragraph" w:customStyle="1" w:styleId="580">
    <w:name w:val="Основной текст (58)"/>
    <w:basedOn w:val="Normal"/>
    <w:uiPriority w:val="99"/>
    <w:rsid w:val="009B58DD"/>
    <w:pPr>
      <w:shd w:val="clear" w:color="auto" w:fill="FFFFFF"/>
      <w:spacing w:after="60" w:line="240" w:lineRule="atLeast"/>
    </w:pPr>
    <w:rPr>
      <w:sz w:val="21"/>
      <w:szCs w:val="21"/>
    </w:rPr>
  </w:style>
  <w:style w:type="paragraph" w:customStyle="1" w:styleId="790">
    <w:name w:val="Основной текст (79)"/>
    <w:basedOn w:val="Normal"/>
    <w:uiPriority w:val="99"/>
    <w:rsid w:val="009B58DD"/>
    <w:pPr>
      <w:shd w:val="clear" w:color="auto" w:fill="FFFFFF"/>
      <w:spacing w:after="60" w:line="240" w:lineRule="atLeast"/>
    </w:pPr>
    <w:rPr>
      <w:sz w:val="21"/>
      <w:szCs w:val="21"/>
    </w:rPr>
  </w:style>
  <w:style w:type="paragraph" w:customStyle="1" w:styleId="1020">
    <w:name w:val="Основной текст (102)"/>
    <w:basedOn w:val="Normal"/>
    <w:uiPriority w:val="99"/>
    <w:rsid w:val="009B58DD"/>
    <w:pPr>
      <w:shd w:val="clear" w:color="auto" w:fill="FFFFFF"/>
      <w:spacing w:after="60" w:line="240" w:lineRule="atLeast"/>
    </w:pPr>
    <w:rPr>
      <w:sz w:val="20"/>
      <w:szCs w:val="20"/>
    </w:rPr>
  </w:style>
  <w:style w:type="paragraph" w:customStyle="1" w:styleId="131">
    <w:name w:val="Основной текст (13)"/>
    <w:basedOn w:val="Normal"/>
    <w:uiPriority w:val="99"/>
    <w:rsid w:val="009B58DD"/>
    <w:pPr>
      <w:shd w:val="clear" w:color="auto" w:fill="FFFFFF"/>
      <w:spacing w:after="60" w:line="240" w:lineRule="atLeast"/>
    </w:pPr>
    <w:rPr>
      <w:sz w:val="20"/>
      <w:szCs w:val="20"/>
    </w:rPr>
  </w:style>
  <w:style w:type="paragraph" w:customStyle="1" w:styleId="222">
    <w:name w:val="Основной текст (22)"/>
    <w:basedOn w:val="Normal"/>
    <w:uiPriority w:val="99"/>
    <w:rsid w:val="009B58DD"/>
    <w:pPr>
      <w:shd w:val="clear" w:color="auto" w:fill="FFFFFF"/>
      <w:spacing w:after="60" w:line="240" w:lineRule="atLeast"/>
    </w:pPr>
    <w:rPr>
      <w:sz w:val="19"/>
      <w:szCs w:val="19"/>
    </w:rPr>
  </w:style>
  <w:style w:type="paragraph" w:customStyle="1" w:styleId="312">
    <w:name w:val="Основной текст (31)"/>
    <w:basedOn w:val="Normal"/>
    <w:uiPriority w:val="99"/>
    <w:rsid w:val="009B58DD"/>
    <w:pPr>
      <w:shd w:val="clear" w:color="auto" w:fill="FFFFFF"/>
      <w:spacing w:after="60" w:line="240" w:lineRule="atLeast"/>
    </w:pPr>
    <w:rPr>
      <w:sz w:val="20"/>
      <w:szCs w:val="20"/>
    </w:rPr>
  </w:style>
  <w:style w:type="paragraph" w:customStyle="1" w:styleId="401">
    <w:name w:val="Основной текст (40)"/>
    <w:basedOn w:val="Normal"/>
    <w:uiPriority w:val="99"/>
    <w:rsid w:val="009B58DD"/>
    <w:pPr>
      <w:shd w:val="clear" w:color="auto" w:fill="FFFFFF"/>
      <w:spacing w:after="60" w:line="240" w:lineRule="atLeast"/>
    </w:pPr>
    <w:rPr>
      <w:sz w:val="19"/>
      <w:szCs w:val="19"/>
    </w:rPr>
  </w:style>
  <w:style w:type="paragraph" w:customStyle="1" w:styleId="460">
    <w:name w:val="Основной текст (46)"/>
    <w:basedOn w:val="Normal"/>
    <w:uiPriority w:val="99"/>
    <w:rsid w:val="009B58DD"/>
    <w:pPr>
      <w:shd w:val="clear" w:color="auto" w:fill="FFFFFF"/>
      <w:spacing w:after="60" w:line="240" w:lineRule="atLeast"/>
    </w:pPr>
    <w:rPr>
      <w:sz w:val="19"/>
      <w:szCs w:val="19"/>
    </w:rPr>
  </w:style>
  <w:style w:type="paragraph" w:customStyle="1" w:styleId="510">
    <w:name w:val="Основной текст (51)"/>
    <w:basedOn w:val="Normal"/>
    <w:uiPriority w:val="99"/>
    <w:rsid w:val="009B58DD"/>
    <w:pPr>
      <w:shd w:val="clear" w:color="auto" w:fill="FFFFFF"/>
      <w:spacing w:after="60" w:line="240" w:lineRule="atLeast"/>
    </w:pPr>
    <w:rPr>
      <w:sz w:val="20"/>
      <w:szCs w:val="20"/>
    </w:rPr>
  </w:style>
  <w:style w:type="paragraph" w:customStyle="1" w:styleId="590">
    <w:name w:val="Основной текст (59)"/>
    <w:basedOn w:val="Normal"/>
    <w:uiPriority w:val="99"/>
    <w:rsid w:val="009B58DD"/>
    <w:pPr>
      <w:shd w:val="clear" w:color="auto" w:fill="FFFFFF"/>
      <w:spacing w:after="60" w:line="240" w:lineRule="atLeast"/>
    </w:pPr>
    <w:rPr>
      <w:sz w:val="19"/>
      <w:szCs w:val="19"/>
    </w:rPr>
  </w:style>
  <w:style w:type="paragraph" w:customStyle="1" w:styleId="670">
    <w:name w:val="Основной текст (67)"/>
    <w:basedOn w:val="Normal"/>
    <w:uiPriority w:val="99"/>
    <w:rsid w:val="009B58DD"/>
    <w:pPr>
      <w:shd w:val="clear" w:color="auto" w:fill="FFFFFF"/>
      <w:spacing w:after="60" w:line="240" w:lineRule="atLeast"/>
    </w:pPr>
    <w:rPr>
      <w:sz w:val="20"/>
      <w:szCs w:val="20"/>
    </w:rPr>
  </w:style>
  <w:style w:type="paragraph" w:customStyle="1" w:styleId="710">
    <w:name w:val="Основной текст (71)"/>
    <w:basedOn w:val="Normal"/>
    <w:uiPriority w:val="99"/>
    <w:rsid w:val="009B58DD"/>
    <w:pPr>
      <w:shd w:val="clear" w:color="auto" w:fill="FFFFFF"/>
      <w:spacing w:after="60" w:line="240" w:lineRule="atLeast"/>
    </w:pPr>
    <w:rPr>
      <w:sz w:val="20"/>
      <w:szCs w:val="20"/>
    </w:rPr>
  </w:style>
  <w:style w:type="paragraph" w:customStyle="1" w:styleId="860">
    <w:name w:val="Основной текст (86)"/>
    <w:basedOn w:val="Normal"/>
    <w:uiPriority w:val="99"/>
    <w:rsid w:val="009B58DD"/>
    <w:pPr>
      <w:shd w:val="clear" w:color="auto" w:fill="FFFFFF"/>
      <w:spacing w:after="60" w:line="240" w:lineRule="atLeast"/>
    </w:pPr>
    <w:rPr>
      <w:sz w:val="21"/>
      <w:szCs w:val="21"/>
    </w:rPr>
  </w:style>
  <w:style w:type="paragraph" w:customStyle="1" w:styleId="870">
    <w:name w:val="Основной текст (87)"/>
    <w:basedOn w:val="Normal"/>
    <w:uiPriority w:val="99"/>
    <w:rsid w:val="009B58DD"/>
    <w:pPr>
      <w:shd w:val="clear" w:color="auto" w:fill="FFFFFF"/>
      <w:spacing w:after="60" w:line="240" w:lineRule="atLeast"/>
    </w:pPr>
    <w:rPr>
      <w:sz w:val="20"/>
      <w:szCs w:val="20"/>
    </w:rPr>
  </w:style>
  <w:style w:type="paragraph" w:customStyle="1" w:styleId="950">
    <w:name w:val="Основной текст (95)"/>
    <w:basedOn w:val="Normal"/>
    <w:uiPriority w:val="99"/>
    <w:rsid w:val="009B58DD"/>
    <w:pPr>
      <w:shd w:val="clear" w:color="auto" w:fill="FFFFFF"/>
      <w:spacing w:after="60" w:line="240" w:lineRule="atLeast"/>
    </w:pPr>
    <w:rPr>
      <w:sz w:val="20"/>
      <w:szCs w:val="20"/>
    </w:rPr>
  </w:style>
  <w:style w:type="paragraph" w:customStyle="1" w:styleId="980">
    <w:name w:val="Основной текст (98)"/>
    <w:basedOn w:val="Normal"/>
    <w:uiPriority w:val="99"/>
    <w:rsid w:val="009B58DD"/>
    <w:pPr>
      <w:shd w:val="clear" w:color="auto" w:fill="FFFFFF"/>
      <w:spacing w:after="60" w:line="240" w:lineRule="atLeast"/>
    </w:pPr>
    <w:rPr>
      <w:sz w:val="20"/>
      <w:szCs w:val="20"/>
    </w:rPr>
  </w:style>
  <w:style w:type="paragraph" w:customStyle="1" w:styleId="213">
    <w:name w:val="Основной текст (21)"/>
    <w:basedOn w:val="Normal"/>
    <w:uiPriority w:val="99"/>
    <w:rsid w:val="009B58DD"/>
    <w:pPr>
      <w:shd w:val="clear" w:color="auto" w:fill="FFFFFF"/>
      <w:spacing w:after="60" w:line="240" w:lineRule="atLeast"/>
    </w:pPr>
    <w:rPr>
      <w:sz w:val="20"/>
      <w:szCs w:val="20"/>
    </w:rPr>
  </w:style>
  <w:style w:type="paragraph" w:customStyle="1" w:styleId="480">
    <w:name w:val="Основной текст (48)"/>
    <w:basedOn w:val="Normal"/>
    <w:uiPriority w:val="99"/>
    <w:rsid w:val="009B58DD"/>
    <w:pPr>
      <w:shd w:val="clear" w:color="auto" w:fill="FFFFFF"/>
      <w:spacing w:after="60" w:line="240" w:lineRule="atLeast"/>
    </w:pPr>
    <w:rPr>
      <w:sz w:val="20"/>
      <w:szCs w:val="20"/>
    </w:rPr>
  </w:style>
  <w:style w:type="paragraph" w:customStyle="1" w:styleId="610">
    <w:name w:val="Основной текст (61)"/>
    <w:basedOn w:val="Normal"/>
    <w:uiPriority w:val="99"/>
    <w:rsid w:val="009B58DD"/>
    <w:pPr>
      <w:shd w:val="clear" w:color="auto" w:fill="FFFFFF"/>
      <w:spacing w:after="60" w:line="240" w:lineRule="atLeast"/>
    </w:pPr>
    <w:rPr>
      <w:sz w:val="19"/>
      <w:szCs w:val="19"/>
    </w:rPr>
  </w:style>
  <w:style w:type="paragraph" w:customStyle="1" w:styleId="700">
    <w:name w:val="Основной текст (70)"/>
    <w:basedOn w:val="Normal"/>
    <w:uiPriority w:val="99"/>
    <w:rsid w:val="009B58DD"/>
    <w:pPr>
      <w:shd w:val="clear" w:color="auto" w:fill="FFFFFF"/>
      <w:spacing w:line="240" w:lineRule="atLeast"/>
    </w:pPr>
    <w:rPr>
      <w:sz w:val="10"/>
      <w:szCs w:val="10"/>
    </w:rPr>
  </w:style>
  <w:style w:type="paragraph" w:customStyle="1" w:styleId="810">
    <w:name w:val="Основной текст (81)"/>
    <w:basedOn w:val="Normal"/>
    <w:uiPriority w:val="99"/>
    <w:rsid w:val="009B58DD"/>
    <w:pPr>
      <w:shd w:val="clear" w:color="auto" w:fill="FFFFFF"/>
      <w:spacing w:after="60" w:line="240" w:lineRule="atLeast"/>
    </w:pPr>
    <w:rPr>
      <w:sz w:val="21"/>
      <w:szCs w:val="21"/>
    </w:rPr>
  </w:style>
  <w:style w:type="paragraph" w:customStyle="1" w:styleId="890">
    <w:name w:val="Основной текст (89)"/>
    <w:basedOn w:val="Normal"/>
    <w:uiPriority w:val="99"/>
    <w:rsid w:val="009B58DD"/>
    <w:pPr>
      <w:shd w:val="clear" w:color="auto" w:fill="FFFFFF"/>
      <w:spacing w:line="240" w:lineRule="atLeast"/>
    </w:pPr>
    <w:rPr>
      <w:sz w:val="11"/>
      <w:szCs w:val="11"/>
    </w:rPr>
  </w:style>
  <w:style w:type="paragraph" w:customStyle="1" w:styleId="970">
    <w:name w:val="Основной текст (97)"/>
    <w:basedOn w:val="Normal"/>
    <w:uiPriority w:val="99"/>
    <w:rsid w:val="009B58DD"/>
    <w:pPr>
      <w:shd w:val="clear" w:color="auto" w:fill="FFFFFF"/>
      <w:spacing w:after="60" w:line="240" w:lineRule="atLeast"/>
    </w:pPr>
    <w:rPr>
      <w:sz w:val="20"/>
      <w:szCs w:val="20"/>
    </w:rPr>
  </w:style>
  <w:style w:type="paragraph" w:customStyle="1" w:styleId="10a">
    <w:name w:val="Основной текст (10)"/>
    <w:basedOn w:val="Normal"/>
    <w:uiPriority w:val="99"/>
    <w:rsid w:val="009B58DD"/>
    <w:pPr>
      <w:shd w:val="clear" w:color="auto" w:fill="FFFFFF"/>
      <w:spacing w:after="60" w:line="240" w:lineRule="atLeast"/>
    </w:pPr>
    <w:rPr>
      <w:sz w:val="20"/>
      <w:szCs w:val="20"/>
    </w:rPr>
  </w:style>
  <w:style w:type="paragraph" w:customStyle="1" w:styleId="270">
    <w:name w:val="Основной текст (27)"/>
    <w:basedOn w:val="Normal"/>
    <w:uiPriority w:val="99"/>
    <w:rsid w:val="009B58DD"/>
    <w:pPr>
      <w:shd w:val="clear" w:color="auto" w:fill="FFFFFF"/>
      <w:spacing w:after="60" w:line="240" w:lineRule="atLeast"/>
    </w:pPr>
    <w:rPr>
      <w:sz w:val="20"/>
      <w:szCs w:val="20"/>
    </w:rPr>
  </w:style>
  <w:style w:type="paragraph" w:customStyle="1" w:styleId="341">
    <w:name w:val="Основной текст (34)"/>
    <w:basedOn w:val="Normal"/>
    <w:uiPriority w:val="99"/>
    <w:rsid w:val="009B58DD"/>
    <w:pPr>
      <w:shd w:val="clear" w:color="auto" w:fill="FFFFFF"/>
      <w:spacing w:after="60" w:line="240" w:lineRule="atLeast"/>
    </w:pPr>
    <w:rPr>
      <w:sz w:val="21"/>
      <w:szCs w:val="21"/>
    </w:rPr>
  </w:style>
  <w:style w:type="paragraph" w:customStyle="1" w:styleId="360">
    <w:name w:val="Основной текст (36)"/>
    <w:basedOn w:val="Normal"/>
    <w:uiPriority w:val="99"/>
    <w:rsid w:val="009B58DD"/>
    <w:pPr>
      <w:shd w:val="clear" w:color="auto" w:fill="FFFFFF"/>
      <w:spacing w:after="60" w:line="240" w:lineRule="atLeast"/>
    </w:pPr>
    <w:rPr>
      <w:sz w:val="20"/>
      <w:szCs w:val="20"/>
    </w:rPr>
  </w:style>
  <w:style w:type="paragraph" w:customStyle="1" w:styleId="411">
    <w:name w:val="Основной текст (41)"/>
    <w:basedOn w:val="Normal"/>
    <w:uiPriority w:val="99"/>
    <w:rsid w:val="009B58DD"/>
    <w:pPr>
      <w:shd w:val="clear" w:color="auto" w:fill="FFFFFF"/>
      <w:spacing w:after="60" w:line="240" w:lineRule="atLeast"/>
    </w:pPr>
    <w:rPr>
      <w:sz w:val="21"/>
      <w:szCs w:val="21"/>
    </w:rPr>
  </w:style>
  <w:style w:type="paragraph" w:customStyle="1" w:styleId="530">
    <w:name w:val="Основной текст (53)"/>
    <w:basedOn w:val="Normal"/>
    <w:uiPriority w:val="99"/>
    <w:rsid w:val="009B58DD"/>
    <w:pPr>
      <w:shd w:val="clear" w:color="auto" w:fill="FFFFFF"/>
      <w:spacing w:after="60" w:line="240" w:lineRule="atLeast"/>
    </w:pPr>
    <w:rPr>
      <w:sz w:val="21"/>
      <w:szCs w:val="21"/>
    </w:rPr>
  </w:style>
  <w:style w:type="paragraph" w:customStyle="1" w:styleId="620">
    <w:name w:val="Основной текст (62)"/>
    <w:basedOn w:val="Normal"/>
    <w:uiPriority w:val="99"/>
    <w:rsid w:val="009B58DD"/>
    <w:pPr>
      <w:shd w:val="clear" w:color="auto" w:fill="FFFFFF"/>
      <w:spacing w:after="60" w:line="240" w:lineRule="atLeast"/>
    </w:pPr>
    <w:rPr>
      <w:sz w:val="21"/>
      <w:szCs w:val="21"/>
    </w:rPr>
  </w:style>
  <w:style w:type="paragraph" w:customStyle="1" w:styleId="660">
    <w:name w:val="Основной текст (66)"/>
    <w:basedOn w:val="Normal"/>
    <w:uiPriority w:val="99"/>
    <w:rsid w:val="009B58DD"/>
    <w:pPr>
      <w:shd w:val="clear" w:color="auto" w:fill="FFFFFF"/>
      <w:spacing w:after="60" w:line="240" w:lineRule="atLeast"/>
    </w:pPr>
    <w:rPr>
      <w:sz w:val="21"/>
      <w:szCs w:val="21"/>
    </w:rPr>
  </w:style>
  <w:style w:type="paragraph" w:customStyle="1" w:styleId="740">
    <w:name w:val="Основной текст (74)"/>
    <w:basedOn w:val="Normal"/>
    <w:uiPriority w:val="99"/>
    <w:rsid w:val="009B58DD"/>
    <w:pPr>
      <w:shd w:val="clear" w:color="auto" w:fill="FFFFFF"/>
      <w:spacing w:after="60" w:line="240" w:lineRule="atLeast"/>
    </w:pPr>
    <w:rPr>
      <w:sz w:val="21"/>
      <w:szCs w:val="21"/>
    </w:rPr>
  </w:style>
  <w:style w:type="paragraph" w:customStyle="1" w:styleId="850">
    <w:name w:val="Основной текст (85)"/>
    <w:basedOn w:val="Normal"/>
    <w:uiPriority w:val="99"/>
    <w:rsid w:val="009B58DD"/>
    <w:pPr>
      <w:shd w:val="clear" w:color="auto" w:fill="FFFFFF"/>
      <w:spacing w:after="60" w:line="240" w:lineRule="atLeast"/>
    </w:pPr>
    <w:rPr>
      <w:sz w:val="22"/>
      <w:szCs w:val="22"/>
    </w:rPr>
  </w:style>
  <w:style w:type="paragraph" w:customStyle="1" w:styleId="900">
    <w:name w:val="Основной текст (90)"/>
    <w:basedOn w:val="Normal"/>
    <w:uiPriority w:val="99"/>
    <w:rsid w:val="009B58DD"/>
    <w:pPr>
      <w:shd w:val="clear" w:color="auto" w:fill="FFFFFF"/>
      <w:spacing w:after="60" w:line="240" w:lineRule="atLeast"/>
    </w:pPr>
    <w:rPr>
      <w:sz w:val="22"/>
      <w:szCs w:val="22"/>
    </w:rPr>
  </w:style>
  <w:style w:type="paragraph" w:customStyle="1" w:styleId="930">
    <w:name w:val="Основной текст (93)"/>
    <w:basedOn w:val="Normal"/>
    <w:uiPriority w:val="99"/>
    <w:rsid w:val="009B58DD"/>
    <w:pPr>
      <w:shd w:val="clear" w:color="auto" w:fill="FFFFFF"/>
      <w:spacing w:after="60" w:line="240" w:lineRule="atLeast"/>
    </w:pPr>
    <w:rPr>
      <w:sz w:val="22"/>
      <w:szCs w:val="22"/>
    </w:rPr>
  </w:style>
  <w:style w:type="paragraph" w:customStyle="1" w:styleId="990">
    <w:name w:val="Основной текст (99)"/>
    <w:basedOn w:val="Normal"/>
    <w:uiPriority w:val="99"/>
    <w:rsid w:val="009B58DD"/>
    <w:pPr>
      <w:shd w:val="clear" w:color="auto" w:fill="FFFFFF"/>
      <w:spacing w:after="60" w:line="240" w:lineRule="atLeast"/>
    </w:pPr>
    <w:rPr>
      <w:sz w:val="21"/>
      <w:szCs w:val="21"/>
    </w:rPr>
  </w:style>
  <w:style w:type="paragraph" w:customStyle="1" w:styleId="119">
    <w:name w:val="Основной текст (11)"/>
    <w:basedOn w:val="Normal"/>
    <w:uiPriority w:val="99"/>
    <w:rsid w:val="009B58DD"/>
    <w:pPr>
      <w:shd w:val="clear" w:color="auto" w:fill="FFFFFF"/>
      <w:spacing w:after="60" w:line="240" w:lineRule="atLeast"/>
    </w:pPr>
    <w:rPr>
      <w:sz w:val="20"/>
      <w:szCs w:val="20"/>
    </w:rPr>
  </w:style>
  <w:style w:type="paragraph" w:customStyle="1" w:styleId="331">
    <w:name w:val="Основной текст (33)"/>
    <w:basedOn w:val="Normal"/>
    <w:uiPriority w:val="99"/>
    <w:rsid w:val="009B58DD"/>
    <w:pPr>
      <w:shd w:val="clear" w:color="auto" w:fill="FFFFFF"/>
      <w:spacing w:after="60" w:line="240" w:lineRule="atLeast"/>
    </w:pPr>
    <w:rPr>
      <w:sz w:val="21"/>
      <w:szCs w:val="21"/>
    </w:rPr>
  </w:style>
  <w:style w:type="paragraph" w:customStyle="1" w:styleId="350">
    <w:name w:val="Основной текст (35)"/>
    <w:basedOn w:val="Normal"/>
    <w:uiPriority w:val="99"/>
    <w:rsid w:val="009B58DD"/>
    <w:pPr>
      <w:shd w:val="clear" w:color="auto" w:fill="FFFFFF"/>
      <w:spacing w:after="60" w:line="240" w:lineRule="atLeast"/>
    </w:pPr>
    <w:rPr>
      <w:sz w:val="21"/>
      <w:szCs w:val="21"/>
    </w:rPr>
  </w:style>
  <w:style w:type="paragraph" w:customStyle="1" w:styleId="490">
    <w:name w:val="Основной текст (49)"/>
    <w:basedOn w:val="Normal"/>
    <w:uiPriority w:val="99"/>
    <w:rsid w:val="009B58DD"/>
    <w:pPr>
      <w:shd w:val="clear" w:color="auto" w:fill="FFFFFF"/>
      <w:spacing w:after="60" w:line="240" w:lineRule="atLeast"/>
    </w:pPr>
    <w:rPr>
      <w:sz w:val="21"/>
      <w:szCs w:val="21"/>
    </w:rPr>
  </w:style>
  <w:style w:type="paragraph" w:customStyle="1" w:styleId="600">
    <w:name w:val="Основной текст (60)"/>
    <w:basedOn w:val="Normal"/>
    <w:uiPriority w:val="99"/>
    <w:rsid w:val="009B58DD"/>
    <w:pPr>
      <w:shd w:val="clear" w:color="auto" w:fill="FFFFFF"/>
      <w:spacing w:after="60" w:line="240" w:lineRule="atLeast"/>
    </w:pPr>
    <w:rPr>
      <w:sz w:val="22"/>
      <w:szCs w:val="22"/>
    </w:rPr>
  </w:style>
  <w:style w:type="paragraph" w:customStyle="1" w:styleId="630">
    <w:name w:val="Основной текст (63)"/>
    <w:basedOn w:val="Normal"/>
    <w:uiPriority w:val="99"/>
    <w:rsid w:val="009B58DD"/>
    <w:pPr>
      <w:shd w:val="clear" w:color="auto" w:fill="FFFFFF"/>
      <w:spacing w:after="60" w:line="240" w:lineRule="atLeast"/>
    </w:pPr>
    <w:rPr>
      <w:sz w:val="22"/>
      <w:szCs w:val="22"/>
    </w:rPr>
  </w:style>
  <w:style w:type="paragraph" w:customStyle="1" w:styleId="730">
    <w:name w:val="Основной текст (73)"/>
    <w:basedOn w:val="Normal"/>
    <w:uiPriority w:val="99"/>
    <w:rsid w:val="009B58DD"/>
    <w:pPr>
      <w:shd w:val="clear" w:color="auto" w:fill="FFFFFF"/>
      <w:spacing w:after="60" w:line="240" w:lineRule="atLeast"/>
    </w:pPr>
    <w:rPr>
      <w:sz w:val="22"/>
      <w:szCs w:val="22"/>
    </w:rPr>
  </w:style>
  <w:style w:type="paragraph" w:customStyle="1" w:styleId="840">
    <w:name w:val="Основной текст (84)"/>
    <w:basedOn w:val="Normal"/>
    <w:uiPriority w:val="99"/>
    <w:rsid w:val="009B58DD"/>
    <w:pPr>
      <w:shd w:val="clear" w:color="auto" w:fill="FFFFFF"/>
      <w:spacing w:after="60" w:line="240" w:lineRule="atLeast"/>
    </w:pPr>
    <w:rPr>
      <w:sz w:val="22"/>
      <w:szCs w:val="22"/>
    </w:rPr>
  </w:style>
  <w:style w:type="paragraph" w:customStyle="1" w:styleId="910">
    <w:name w:val="Основной текст (91)"/>
    <w:basedOn w:val="Normal"/>
    <w:uiPriority w:val="99"/>
    <w:rsid w:val="009B58DD"/>
    <w:pPr>
      <w:shd w:val="clear" w:color="auto" w:fill="FFFFFF"/>
      <w:spacing w:after="60" w:line="240" w:lineRule="atLeast"/>
    </w:pPr>
    <w:rPr>
      <w:sz w:val="22"/>
      <w:szCs w:val="22"/>
    </w:rPr>
  </w:style>
  <w:style w:type="paragraph" w:customStyle="1" w:styleId="960">
    <w:name w:val="Основной текст (96)"/>
    <w:basedOn w:val="Normal"/>
    <w:uiPriority w:val="99"/>
    <w:rsid w:val="009B58DD"/>
    <w:pPr>
      <w:shd w:val="clear" w:color="auto" w:fill="FFFFFF"/>
      <w:spacing w:after="60" w:line="240" w:lineRule="atLeast"/>
    </w:pPr>
    <w:rPr>
      <w:sz w:val="22"/>
      <w:szCs w:val="22"/>
    </w:rPr>
  </w:style>
  <w:style w:type="paragraph" w:customStyle="1" w:styleId="1011">
    <w:name w:val="Основной текст (101)"/>
    <w:basedOn w:val="Normal"/>
    <w:uiPriority w:val="99"/>
    <w:rsid w:val="009B58DD"/>
    <w:pPr>
      <w:shd w:val="clear" w:color="auto" w:fill="FFFFFF"/>
      <w:spacing w:after="60" w:line="240" w:lineRule="atLeast"/>
    </w:pPr>
    <w:rPr>
      <w:sz w:val="22"/>
      <w:szCs w:val="22"/>
    </w:rPr>
  </w:style>
  <w:style w:type="paragraph" w:customStyle="1" w:styleId="280">
    <w:name w:val="Основной текст (28)"/>
    <w:basedOn w:val="Normal"/>
    <w:uiPriority w:val="99"/>
    <w:rsid w:val="009B58DD"/>
    <w:pPr>
      <w:shd w:val="clear" w:color="auto" w:fill="FFFFFF"/>
      <w:spacing w:line="240" w:lineRule="atLeast"/>
    </w:pPr>
    <w:rPr>
      <w:sz w:val="69"/>
      <w:szCs w:val="69"/>
    </w:rPr>
  </w:style>
  <w:style w:type="paragraph" w:customStyle="1" w:styleId="440">
    <w:name w:val="Основной текст (44)"/>
    <w:basedOn w:val="Normal"/>
    <w:uiPriority w:val="99"/>
    <w:rsid w:val="009B58DD"/>
    <w:pPr>
      <w:shd w:val="clear" w:color="auto" w:fill="FFFFFF"/>
      <w:spacing w:line="240" w:lineRule="atLeast"/>
    </w:pPr>
    <w:rPr>
      <w:sz w:val="10"/>
      <w:szCs w:val="10"/>
    </w:rPr>
  </w:style>
  <w:style w:type="paragraph" w:customStyle="1" w:styleId="570">
    <w:name w:val="Основной текст (57)"/>
    <w:basedOn w:val="Normal"/>
    <w:uiPriority w:val="99"/>
    <w:rsid w:val="009B58DD"/>
    <w:pPr>
      <w:shd w:val="clear" w:color="auto" w:fill="FFFFFF"/>
      <w:spacing w:line="240" w:lineRule="atLeast"/>
    </w:pPr>
    <w:rPr>
      <w:sz w:val="11"/>
      <w:szCs w:val="11"/>
    </w:rPr>
  </w:style>
  <w:style w:type="paragraph" w:customStyle="1" w:styleId="1050">
    <w:name w:val="Основной текст (105)"/>
    <w:basedOn w:val="Normal"/>
    <w:uiPriority w:val="99"/>
    <w:rsid w:val="009B58DD"/>
    <w:pPr>
      <w:shd w:val="clear" w:color="auto" w:fill="FFFFFF"/>
      <w:spacing w:line="240" w:lineRule="atLeast"/>
      <w:jc w:val="right"/>
    </w:pPr>
    <w:rPr>
      <w:sz w:val="8"/>
      <w:szCs w:val="8"/>
    </w:rPr>
  </w:style>
  <w:style w:type="paragraph" w:customStyle="1" w:styleId="1121">
    <w:name w:val="Основной текст (112)"/>
    <w:basedOn w:val="Normal"/>
    <w:uiPriority w:val="99"/>
    <w:rsid w:val="009B58DD"/>
    <w:pPr>
      <w:shd w:val="clear" w:color="auto" w:fill="FFFFFF"/>
      <w:spacing w:line="240" w:lineRule="atLeast"/>
      <w:jc w:val="right"/>
    </w:pPr>
    <w:rPr>
      <w:sz w:val="9"/>
      <w:szCs w:val="9"/>
    </w:rPr>
  </w:style>
  <w:style w:type="paragraph" w:customStyle="1" w:styleId="1060">
    <w:name w:val="Основной текст (106)"/>
    <w:basedOn w:val="Normal"/>
    <w:uiPriority w:val="99"/>
    <w:rsid w:val="009B58DD"/>
    <w:pPr>
      <w:shd w:val="clear" w:color="auto" w:fill="FFFFFF"/>
      <w:spacing w:line="240" w:lineRule="atLeast"/>
      <w:jc w:val="right"/>
    </w:pPr>
    <w:rPr>
      <w:sz w:val="9"/>
      <w:szCs w:val="9"/>
    </w:rPr>
  </w:style>
  <w:style w:type="paragraph" w:customStyle="1" w:styleId="1080">
    <w:name w:val="Основной текст (108)"/>
    <w:basedOn w:val="Normal"/>
    <w:uiPriority w:val="99"/>
    <w:rsid w:val="009B58DD"/>
    <w:pPr>
      <w:shd w:val="clear" w:color="auto" w:fill="FFFFFF"/>
      <w:spacing w:line="240" w:lineRule="atLeast"/>
      <w:jc w:val="right"/>
    </w:pPr>
    <w:rPr>
      <w:sz w:val="9"/>
      <w:szCs w:val="9"/>
    </w:rPr>
  </w:style>
  <w:style w:type="paragraph" w:customStyle="1" w:styleId="1140">
    <w:name w:val="Основной текст (114)"/>
    <w:basedOn w:val="Normal"/>
    <w:uiPriority w:val="99"/>
    <w:rsid w:val="009B58DD"/>
    <w:pPr>
      <w:shd w:val="clear" w:color="auto" w:fill="FFFFFF"/>
      <w:spacing w:line="240" w:lineRule="atLeast"/>
      <w:jc w:val="right"/>
    </w:pPr>
    <w:rPr>
      <w:sz w:val="9"/>
      <w:szCs w:val="9"/>
    </w:rPr>
  </w:style>
  <w:style w:type="paragraph" w:customStyle="1" w:styleId="1090">
    <w:name w:val="Основной текст (109)"/>
    <w:basedOn w:val="Normal"/>
    <w:uiPriority w:val="99"/>
    <w:rsid w:val="009B58DD"/>
    <w:pPr>
      <w:shd w:val="clear" w:color="auto" w:fill="FFFFFF"/>
      <w:spacing w:line="240" w:lineRule="atLeast"/>
      <w:jc w:val="right"/>
    </w:pPr>
    <w:rPr>
      <w:sz w:val="10"/>
      <w:szCs w:val="10"/>
    </w:rPr>
  </w:style>
  <w:style w:type="paragraph" w:customStyle="1" w:styleId="1101">
    <w:name w:val="Основной текст (110)"/>
    <w:basedOn w:val="Normal"/>
    <w:uiPriority w:val="99"/>
    <w:rsid w:val="009B58DD"/>
    <w:pPr>
      <w:shd w:val="clear" w:color="auto" w:fill="FFFFFF"/>
      <w:spacing w:line="240" w:lineRule="atLeast"/>
      <w:jc w:val="right"/>
    </w:pPr>
    <w:rPr>
      <w:sz w:val="10"/>
      <w:szCs w:val="10"/>
    </w:rPr>
  </w:style>
  <w:style w:type="paragraph" w:customStyle="1" w:styleId="1070">
    <w:name w:val="Основной текст (107)"/>
    <w:basedOn w:val="Normal"/>
    <w:uiPriority w:val="99"/>
    <w:rsid w:val="009B58DD"/>
    <w:pPr>
      <w:shd w:val="clear" w:color="auto" w:fill="FFFFFF"/>
      <w:spacing w:line="240" w:lineRule="atLeast"/>
      <w:jc w:val="right"/>
    </w:pPr>
    <w:rPr>
      <w:sz w:val="8"/>
      <w:szCs w:val="8"/>
    </w:rPr>
  </w:style>
  <w:style w:type="paragraph" w:customStyle="1" w:styleId="1110">
    <w:name w:val="Основной текст (111)"/>
    <w:basedOn w:val="Normal"/>
    <w:uiPriority w:val="99"/>
    <w:rsid w:val="009B58DD"/>
    <w:pPr>
      <w:shd w:val="clear" w:color="auto" w:fill="FFFFFF"/>
      <w:spacing w:line="240" w:lineRule="atLeast"/>
      <w:jc w:val="right"/>
    </w:pPr>
    <w:rPr>
      <w:sz w:val="8"/>
      <w:szCs w:val="8"/>
    </w:rPr>
  </w:style>
  <w:style w:type="paragraph" w:customStyle="1" w:styleId="1130">
    <w:name w:val="Основной текст (113)"/>
    <w:basedOn w:val="Normal"/>
    <w:uiPriority w:val="99"/>
    <w:rsid w:val="009B58DD"/>
    <w:pPr>
      <w:shd w:val="clear" w:color="auto" w:fill="FFFFFF"/>
      <w:spacing w:line="240" w:lineRule="atLeast"/>
      <w:jc w:val="right"/>
    </w:pPr>
    <w:rPr>
      <w:sz w:val="8"/>
      <w:szCs w:val="8"/>
    </w:rPr>
  </w:style>
  <w:style w:type="paragraph" w:customStyle="1" w:styleId="1150">
    <w:name w:val="Основной текст (115)"/>
    <w:basedOn w:val="Normal"/>
    <w:uiPriority w:val="99"/>
    <w:rsid w:val="009B58DD"/>
    <w:pPr>
      <w:shd w:val="clear" w:color="auto" w:fill="FFFFFF"/>
      <w:spacing w:line="240" w:lineRule="atLeast"/>
      <w:jc w:val="right"/>
    </w:pPr>
    <w:rPr>
      <w:sz w:val="9"/>
      <w:szCs w:val="9"/>
    </w:rPr>
  </w:style>
  <w:style w:type="paragraph" w:customStyle="1" w:styleId="1160">
    <w:name w:val="Основной текст (116)"/>
    <w:basedOn w:val="Normal"/>
    <w:uiPriority w:val="99"/>
    <w:rsid w:val="009B58DD"/>
    <w:pPr>
      <w:shd w:val="clear" w:color="auto" w:fill="FFFFFF"/>
      <w:spacing w:line="240" w:lineRule="atLeast"/>
    </w:pPr>
  </w:style>
  <w:style w:type="paragraph" w:customStyle="1" w:styleId="1fa">
    <w:name w:val="Заголовок №1"/>
    <w:basedOn w:val="Normal"/>
    <w:uiPriority w:val="99"/>
    <w:rsid w:val="009B58DD"/>
    <w:pPr>
      <w:shd w:val="clear" w:color="auto" w:fill="FFFFFF"/>
      <w:spacing w:after="420" w:line="240" w:lineRule="atLeast"/>
    </w:pPr>
    <w:rPr>
      <w:sz w:val="32"/>
      <w:szCs w:val="32"/>
    </w:rPr>
  </w:style>
  <w:style w:type="paragraph" w:customStyle="1" w:styleId="msonormalcxspmiddle">
    <w:name w:val="msonormalcxspmiddle"/>
    <w:basedOn w:val="Normal"/>
    <w:uiPriority w:val="99"/>
    <w:rsid w:val="009B58DD"/>
    <w:pPr>
      <w:widowControl w:val="0"/>
      <w:spacing w:before="280" w:after="280"/>
    </w:pPr>
    <w:rPr>
      <w:rFonts w:eastAsia="SimSun" w:cs="Mangal"/>
      <w:kern w:val="1"/>
      <w:lang w:bidi="hi-IN"/>
    </w:rPr>
  </w:style>
  <w:style w:type="paragraph" w:customStyle="1" w:styleId="1fb">
    <w:name w:val="Текст примечания1"/>
    <w:basedOn w:val="Normal"/>
    <w:uiPriority w:val="99"/>
    <w:rsid w:val="009B58DD"/>
    <w:rPr>
      <w:sz w:val="20"/>
      <w:szCs w:val="20"/>
    </w:rPr>
  </w:style>
  <w:style w:type="paragraph" w:styleId="CommentSubject">
    <w:name w:val="annotation subject"/>
    <w:basedOn w:val="1fb"/>
    <w:next w:val="1fb"/>
    <w:link w:val="CommentSubjectChar"/>
    <w:uiPriority w:val="99"/>
    <w:rsid w:val="009B58DD"/>
    <w:rPr>
      <w:b/>
      <w:bCs/>
    </w:rPr>
  </w:style>
  <w:style w:type="character" w:customStyle="1" w:styleId="CommentSubjectChar">
    <w:name w:val="Comment Subject Char"/>
    <w:basedOn w:val="1fc"/>
    <w:link w:val="CommentSubject"/>
    <w:uiPriority w:val="99"/>
    <w:locked/>
    <w:rsid w:val="00B5452B"/>
    <w:rPr>
      <w:b/>
      <w:bCs/>
    </w:rPr>
  </w:style>
  <w:style w:type="paragraph" w:customStyle="1" w:styleId="Standard">
    <w:name w:val="Standard"/>
    <w:uiPriority w:val="99"/>
    <w:rsid w:val="009B58DD"/>
    <w:pPr>
      <w:suppressAutoHyphens/>
      <w:textAlignment w:val="baseline"/>
    </w:pPr>
    <w:rPr>
      <w:kern w:val="1"/>
      <w:sz w:val="24"/>
      <w:szCs w:val="24"/>
      <w:lang w:eastAsia="zh-CN"/>
    </w:rPr>
  </w:style>
  <w:style w:type="paragraph" w:customStyle="1" w:styleId="Heading61">
    <w:name w:val="Heading 61"/>
    <w:basedOn w:val="Standard"/>
    <w:next w:val="Standard"/>
    <w:uiPriority w:val="99"/>
    <w:rsid w:val="009B58DD"/>
    <w:pPr>
      <w:keepNext/>
      <w:jc w:val="center"/>
    </w:pPr>
    <w:rPr>
      <w:sz w:val="28"/>
    </w:rPr>
  </w:style>
  <w:style w:type="paragraph" w:customStyle="1" w:styleId="TableContents">
    <w:name w:val="Table Contents"/>
    <w:basedOn w:val="Standard"/>
    <w:uiPriority w:val="99"/>
    <w:rsid w:val="009B58DD"/>
    <w:pPr>
      <w:suppressLineNumbers/>
    </w:pPr>
    <w:rPr>
      <w:sz w:val="20"/>
      <w:szCs w:val="20"/>
    </w:rPr>
  </w:style>
  <w:style w:type="paragraph" w:customStyle="1" w:styleId="xl56">
    <w:name w:val="xl56"/>
    <w:basedOn w:val="Normal"/>
    <w:uiPriority w:val="99"/>
    <w:rsid w:val="009B58DD"/>
    <w:pPr>
      <w:widowControl w:val="0"/>
      <w:pBdr>
        <w:right w:val="single" w:sz="4" w:space="0" w:color="000000"/>
      </w:pBdr>
      <w:autoSpaceDE w:val="0"/>
      <w:spacing w:before="280" w:after="280"/>
    </w:pPr>
    <w:rPr>
      <w:rFonts w:ascii="Arial" w:hAnsi="Arial" w:cs="Arial"/>
    </w:rPr>
  </w:style>
  <w:style w:type="paragraph" w:customStyle="1" w:styleId="ConsPlusNonformat">
    <w:name w:val="ConsPlusNonformat"/>
    <w:uiPriority w:val="99"/>
    <w:rsid w:val="009B58DD"/>
    <w:pPr>
      <w:widowControl w:val="0"/>
      <w:suppressAutoHyphens/>
      <w:autoSpaceDE w:val="0"/>
    </w:pPr>
    <w:rPr>
      <w:rFonts w:ascii="Courier New" w:hAnsi="Courier New" w:cs="Courier New"/>
      <w:kern w:val="1"/>
      <w:sz w:val="20"/>
      <w:szCs w:val="20"/>
      <w:lang w:eastAsia="zh-CN"/>
    </w:rPr>
  </w:style>
  <w:style w:type="paragraph" w:customStyle="1" w:styleId="ConsPlusDocList">
    <w:name w:val="ConsPlusDocList"/>
    <w:next w:val="Normal"/>
    <w:uiPriority w:val="99"/>
    <w:rsid w:val="009B58DD"/>
    <w:pPr>
      <w:widowControl w:val="0"/>
      <w:suppressAutoHyphens/>
      <w:autoSpaceDE w:val="0"/>
    </w:pPr>
    <w:rPr>
      <w:rFonts w:ascii="Arial" w:hAnsi="Arial" w:cs="Arial"/>
      <w:kern w:val="1"/>
      <w:sz w:val="20"/>
      <w:szCs w:val="20"/>
      <w:lang w:eastAsia="zh-CN" w:bidi="hi-IN"/>
    </w:rPr>
  </w:style>
  <w:style w:type="paragraph" w:styleId="NoSpacing">
    <w:name w:val="No Spacing"/>
    <w:uiPriority w:val="99"/>
    <w:qFormat/>
    <w:rsid w:val="009B58DD"/>
    <w:pPr>
      <w:suppressAutoHyphens/>
    </w:pPr>
    <w:rPr>
      <w:rFonts w:ascii="Calibri" w:hAnsi="Calibri" w:cs="Calibri"/>
      <w:lang w:eastAsia="zh-CN"/>
    </w:rPr>
  </w:style>
  <w:style w:type="paragraph" w:customStyle="1" w:styleId="aff1">
    <w:name w:val="Знак Знак Знак Знак Знак"/>
    <w:basedOn w:val="Normal"/>
    <w:uiPriority w:val="99"/>
    <w:rsid w:val="009B58DD"/>
    <w:pPr>
      <w:widowControl w:val="0"/>
      <w:spacing w:after="160" w:line="240" w:lineRule="exact"/>
      <w:jc w:val="right"/>
    </w:pPr>
    <w:rPr>
      <w:sz w:val="20"/>
      <w:szCs w:val="20"/>
      <w:lang w:val="en-GB"/>
    </w:rPr>
  </w:style>
  <w:style w:type="paragraph" w:customStyle="1" w:styleId="aff2">
    <w:name w:val="Знак Знак Знак"/>
    <w:basedOn w:val="Normal"/>
    <w:uiPriority w:val="99"/>
    <w:rsid w:val="009B58DD"/>
    <w:pPr>
      <w:spacing w:before="280" w:after="280"/>
    </w:pPr>
    <w:rPr>
      <w:rFonts w:ascii="Tahoma" w:hAnsi="Tahoma" w:cs="Tahoma"/>
      <w:sz w:val="20"/>
      <w:szCs w:val="20"/>
      <w:lang w:val="en-US"/>
    </w:rPr>
  </w:style>
  <w:style w:type="paragraph" w:customStyle="1" w:styleId="aff3">
    <w:name w:val="ОСНОВНОЙ !!!"/>
    <w:basedOn w:val="BodyText"/>
    <w:uiPriority w:val="99"/>
    <w:rsid w:val="009B58DD"/>
    <w:pPr>
      <w:widowControl/>
      <w:autoSpaceDE/>
      <w:spacing w:before="120" w:after="0"/>
      <w:ind w:firstLine="900"/>
      <w:jc w:val="both"/>
    </w:pPr>
    <w:rPr>
      <w:rFonts w:ascii="Arial" w:hAnsi="Arial" w:cs="Arial"/>
      <w:sz w:val="24"/>
      <w:szCs w:val="24"/>
    </w:rPr>
  </w:style>
  <w:style w:type="paragraph" w:styleId="DocumentMap">
    <w:name w:val="Document Map"/>
    <w:basedOn w:val="Normal"/>
    <w:link w:val="DocumentMapChar"/>
    <w:uiPriority w:val="99"/>
    <w:semiHidden/>
    <w:rsid w:val="000C6609"/>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C6609"/>
    <w:rPr>
      <w:rFonts w:ascii="Tahoma" w:hAnsi="Tahoma" w:cs="Tahoma"/>
      <w:sz w:val="16"/>
      <w:szCs w:val="16"/>
      <w:lang w:eastAsia="zh-CN"/>
    </w:rPr>
  </w:style>
  <w:style w:type="character" w:customStyle="1" w:styleId="4b">
    <w:name w:val="Заголовок 4 Знак"/>
    <w:uiPriority w:val="99"/>
    <w:rsid w:val="007F2C02"/>
    <w:rPr>
      <w:rFonts w:ascii="Cambria" w:hAnsi="Cambria"/>
      <w:b/>
      <w:i/>
      <w:color w:val="4F81BD"/>
    </w:rPr>
  </w:style>
  <w:style w:type="paragraph" w:styleId="TOC1">
    <w:name w:val="toc 1"/>
    <w:basedOn w:val="Normal"/>
    <w:next w:val="Normal"/>
    <w:autoRedefine/>
    <w:uiPriority w:val="99"/>
    <w:rsid w:val="00350301"/>
    <w:pPr>
      <w:tabs>
        <w:tab w:val="right" w:leader="dot" w:pos="9639"/>
      </w:tabs>
      <w:suppressAutoHyphens w:val="0"/>
      <w:ind w:left="-142"/>
      <w:jc w:val="both"/>
    </w:pPr>
    <w:rPr>
      <w:b/>
      <w:noProof/>
      <w:lang w:eastAsia="ru-RU"/>
    </w:rPr>
  </w:style>
  <w:style w:type="paragraph" w:styleId="TOC2">
    <w:name w:val="toc 2"/>
    <w:basedOn w:val="Normal"/>
    <w:next w:val="Normal"/>
    <w:autoRedefine/>
    <w:uiPriority w:val="99"/>
    <w:rsid w:val="00B11D46"/>
    <w:pPr>
      <w:tabs>
        <w:tab w:val="right" w:leader="dot" w:pos="9639"/>
      </w:tabs>
      <w:suppressAutoHyphens w:val="0"/>
      <w:ind w:left="284" w:hanging="710"/>
    </w:pPr>
    <w:rPr>
      <w:lang w:eastAsia="ru-RU"/>
    </w:rPr>
  </w:style>
  <w:style w:type="paragraph" w:styleId="TOC3">
    <w:name w:val="toc 3"/>
    <w:basedOn w:val="Normal"/>
    <w:next w:val="Normal"/>
    <w:autoRedefine/>
    <w:uiPriority w:val="99"/>
    <w:rsid w:val="00350301"/>
    <w:pPr>
      <w:tabs>
        <w:tab w:val="left" w:pos="1560"/>
        <w:tab w:val="right" w:leader="dot" w:pos="9639"/>
      </w:tabs>
      <w:suppressAutoHyphens w:val="0"/>
      <w:ind w:left="-142" w:right="-1"/>
      <w:jc w:val="both"/>
    </w:pPr>
    <w:rPr>
      <w:b/>
      <w:bCs/>
      <w:noProof/>
      <w:lang w:eastAsia="ru-RU"/>
    </w:rPr>
  </w:style>
  <w:style w:type="paragraph" w:styleId="TOC4">
    <w:name w:val="toc 4"/>
    <w:basedOn w:val="Normal"/>
    <w:next w:val="Normal"/>
    <w:autoRedefine/>
    <w:uiPriority w:val="99"/>
    <w:rsid w:val="00FE3EC6"/>
    <w:pPr>
      <w:tabs>
        <w:tab w:val="right" w:leader="dot" w:pos="9639"/>
      </w:tabs>
      <w:suppressAutoHyphens w:val="0"/>
      <w:ind w:left="-142"/>
      <w:contextualSpacing/>
      <w:jc w:val="both"/>
    </w:pPr>
    <w:rPr>
      <w:b/>
      <w:noProof/>
      <w:lang w:eastAsia="ru-RU"/>
    </w:rPr>
  </w:style>
  <w:style w:type="paragraph" w:styleId="TOC5">
    <w:name w:val="toc 5"/>
    <w:basedOn w:val="Normal"/>
    <w:next w:val="Normal"/>
    <w:autoRedefine/>
    <w:uiPriority w:val="99"/>
    <w:rsid w:val="007F2C02"/>
    <w:pPr>
      <w:suppressAutoHyphens w:val="0"/>
      <w:spacing w:after="100" w:line="276" w:lineRule="auto"/>
      <w:ind w:left="880"/>
    </w:pPr>
    <w:rPr>
      <w:rFonts w:ascii="Calibri" w:hAnsi="Calibri"/>
      <w:sz w:val="22"/>
      <w:szCs w:val="22"/>
      <w:lang w:eastAsia="ru-RU"/>
    </w:rPr>
  </w:style>
  <w:style w:type="paragraph" w:styleId="TOC6">
    <w:name w:val="toc 6"/>
    <w:basedOn w:val="Normal"/>
    <w:next w:val="Normal"/>
    <w:autoRedefine/>
    <w:uiPriority w:val="99"/>
    <w:rsid w:val="007F2C02"/>
    <w:pPr>
      <w:suppressAutoHyphens w:val="0"/>
      <w:spacing w:after="100" w:line="276" w:lineRule="auto"/>
      <w:ind w:left="1100"/>
    </w:pPr>
    <w:rPr>
      <w:rFonts w:ascii="Calibri" w:hAnsi="Calibri"/>
      <w:sz w:val="22"/>
      <w:szCs w:val="22"/>
      <w:lang w:eastAsia="ru-RU"/>
    </w:rPr>
  </w:style>
  <w:style w:type="paragraph" w:styleId="TOC7">
    <w:name w:val="toc 7"/>
    <w:basedOn w:val="Normal"/>
    <w:next w:val="Normal"/>
    <w:autoRedefine/>
    <w:uiPriority w:val="99"/>
    <w:rsid w:val="007F2C02"/>
    <w:pPr>
      <w:suppressAutoHyphens w:val="0"/>
      <w:spacing w:after="100" w:line="276" w:lineRule="auto"/>
      <w:ind w:left="1320"/>
    </w:pPr>
    <w:rPr>
      <w:rFonts w:ascii="Calibri" w:hAnsi="Calibri"/>
      <w:sz w:val="22"/>
      <w:szCs w:val="22"/>
      <w:lang w:eastAsia="ru-RU"/>
    </w:rPr>
  </w:style>
  <w:style w:type="paragraph" w:styleId="TOC8">
    <w:name w:val="toc 8"/>
    <w:basedOn w:val="Normal"/>
    <w:next w:val="Normal"/>
    <w:autoRedefine/>
    <w:uiPriority w:val="99"/>
    <w:rsid w:val="007F2C02"/>
    <w:pPr>
      <w:suppressAutoHyphens w:val="0"/>
      <w:spacing w:after="100" w:line="276" w:lineRule="auto"/>
      <w:ind w:left="1540"/>
    </w:pPr>
    <w:rPr>
      <w:rFonts w:ascii="Calibri" w:hAnsi="Calibri"/>
      <w:sz w:val="22"/>
      <w:szCs w:val="22"/>
      <w:lang w:eastAsia="ru-RU"/>
    </w:rPr>
  </w:style>
  <w:style w:type="paragraph" w:styleId="TOC9">
    <w:name w:val="toc 9"/>
    <w:basedOn w:val="Normal"/>
    <w:next w:val="Normal"/>
    <w:autoRedefine/>
    <w:uiPriority w:val="99"/>
    <w:rsid w:val="007F2C02"/>
    <w:pPr>
      <w:suppressAutoHyphens w:val="0"/>
      <w:spacing w:after="100" w:line="276" w:lineRule="auto"/>
      <w:ind w:left="1760"/>
    </w:pPr>
    <w:rPr>
      <w:rFonts w:ascii="Calibri" w:hAnsi="Calibri"/>
      <w:sz w:val="22"/>
      <w:szCs w:val="22"/>
      <w:lang w:eastAsia="ru-RU"/>
    </w:rPr>
  </w:style>
  <w:style w:type="paragraph" w:styleId="EndnoteText">
    <w:name w:val="endnote text"/>
    <w:basedOn w:val="Normal"/>
    <w:link w:val="EndnoteTextChar"/>
    <w:uiPriority w:val="99"/>
    <w:rsid w:val="007F2C02"/>
    <w:pPr>
      <w:suppressAutoHyphens w:val="0"/>
    </w:pPr>
    <w:rPr>
      <w:rFonts w:ascii="Calibri" w:hAnsi="Calibri"/>
      <w:sz w:val="20"/>
      <w:szCs w:val="20"/>
      <w:lang w:eastAsia="en-US"/>
    </w:rPr>
  </w:style>
  <w:style w:type="character" w:customStyle="1" w:styleId="EndnoteTextChar">
    <w:name w:val="Endnote Text Char"/>
    <w:basedOn w:val="DefaultParagraphFont"/>
    <w:link w:val="EndnoteText"/>
    <w:uiPriority w:val="99"/>
    <w:locked/>
    <w:rsid w:val="007F2C02"/>
    <w:rPr>
      <w:rFonts w:ascii="Calibri" w:hAnsi="Calibri" w:cs="Times New Roman"/>
      <w:lang w:eastAsia="en-US"/>
    </w:rPr>
  </w:style>
  <w:style w:type="paragraph" w:customStyle="1" w:styleId="Style5">
    <w:name w:val="Style5"/>
    <w:basedOn w:val="Normal"/>
    <w:uiPriority w:val="99"/>
    <w:rsid w:val="007F2C02"/>
    <w:pPr>
      <w:widowControl w:val="0"/>
      <w:suppressAutoHyphens w:val="0"/>
      <w:autoSpaceDE w:val="0"/>
      <w:autoSpaceDN w:val="0"/>
      <w:adjustRightInd w:val="0"/>
      <w:spacing w:line="156" w:lineRule="exact"/>
    </w:pPr>
    <w:rPr>
      <w:rFonts w:ascii="Century Schoolbook" w:hAnsi="Century Schoolbook"/>
      <w:lang w:eastAsia="ru-RU"/>
    </w:rPr>
  </w:style>
  <w:style w:type="character" w:customStyle="1" w:styleId="FontStyle25">
    <w:name w:val="Font Style25"/>
    <w:uiPriority w:val="99"/>
    <w:rsid w:val="007F2C02"/>
    <w:rPr>
      <w:rFonts w:ascii="Sylfaen" w:hAnsi="Sylfaen"/>
      <w:sz w:val="24"/>
    </w:rPr>
  </w:style>
  <w:style w:type="paragraph" w:customStyle="1" w:styleId="ConsPlusCell">
    <w:name w:val="ConsPlusCell"/>
    <w:uiPriority w:val="99"/>
    <w:rsid w:val="007F2C02"/>
    <w:pPr>
      <w:widowControl w:val="0"/>
      <w:autoSpaceDE w:val="0"/>
      <w:autoSpaceDN w:val="0"/>
      <w:adjustRightInd w:val="0"/>
    </w:pPr>
    <w:rPr>
      <w:rFonts w:ascii="Arial" w:hAnsi="Arial" w:cs="Arial"/>
      <w:sz w:val="20"/>
      <w:szCs w:val="20"/>
    </w:rPr>
  </w:style>
  <w:style w:type="paragraph" w:customStyle="1" w:styleId="ConsPlusDocList1">
    <w:name w:val="ConsPlusDocList1"/>
    <w:uiPriority w:val="99"/>
    <w:rsid w:val="007F2C02"/>
    <w:pPr>
      <w:widowControl w:val="0"/>
      <w:autoSpaceDE w:val="0"/>
      <w:autoSpaceDN w:val="0"/>
      <w:adjustRightInd w:val="0"/>
    </w:pPr>
    <w:rPr>
      <w:rFonts w:ascii="Courier New" w:hAnsi="Courier New" w:cs="Courier New"/>
      <w:sz w:val="20"/>
      <w:szCs w:val="20"/>
    </w:rPr>
  </w:style>
  <w:style w:type="table" w:styleId="TableGrid">
    <w:name w:val="Table Grid"/>
    <w:basedOn w:val="TableNormal"/>
    <w:uiPriority w:val="99"/>
    <w:rsid w:val="007F2C02"/>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99"/>
    <w:qFormat/>
    <w:rsid w:val="007F2C02"/>
    <w:pPr>
      <w:keepLines/>
      <w:suppressAutoHyphens w:val="0"/>
      <w:spacing w:before="480" w:line="276" w:lineRule="auto"/>
      <w:outlineLvl w:val="9"/>
    </w:pPr>
    <w:rPr>
      <w:rFonts w:ascii="Cambria" w:hAnsi="Cambria"/>
      <w:color w:val="365F91"/>
      <w:sz w:val="28"/>
      <w:szCs w:val="28"/>
      <w:lang w:eastAsia="en-US"/>
    </w:rPr>
  </w:style>
  <w:style w:type="character" w:customStyle="1" w:styleId="apple-style-span">
    <w:name w:val="apple-style-span"/>
    <w:basedOn w:val="DefaultParagraphFont"/>
    <w:uiPriority w:val="99"/>
    <w:rsid w:val="007F2C02"/>
    <w:rPr>
      <w:rFonts w:cs="Times New Roman"/>
    </w:rPr>
  </w:style>
  <w:style w:type="character" w:styleId="CommentReference">
    <w:name w:val="annotation reference"/>
    <w:basedOn w:val="DefaultParagraphFont"/>
    <w:uiPriority w:val="99"/>
    <w:rsid w:val="007F2C02"/>
    <w:rPr>
      <w:rFonts w:cs="Times New Roman"/>
      <w:sz w:val="16"/>
    </w:rPr>
  </w:style>
  <w:style w:type="character" w:customStyle="1" w:styleId="1fc">
    <w:name w:val="Текст примечания Знак1"/>
    <w:basedOn w:val="DefaultParagraphFont"/>
    <w:uiPriority w:val="99"/>
    <w:semiHidden/>
    <w:rsid w:val="007F2C02"/>
    <w:rPr>
      <w:rFonts w:cs="Times New Roman"/>
      <w:lang w:eastAsia="zh-CN"/>
    </w:rPr>
  </w:style>
  <w:style w:type="paragraph" w:customStyle="1" w:styleId="aff4">
    <w:name w:val="ВидыДеятельности"/>
    <w:basedOn w:val="Normal"/>
    <w:uiPriority w:val="99"/>
    <w:rsid w:val="007F2C02"/>
    <w:pPr>
      <w:tabs>
        <w:tab w:val="num" w:pos="720"/>
        <w:tab w:val="left" w:pos="851"/>
      </w:tabs>
      <w:suppressAutoHyphens w:val="0"/>
      <w:spacing w:after="80"/>
      <w:ind w:left="851" w:hanging="284"/>
      <w:jc w:val="both"/>
    </w:pPr>
    <w:rPr>
      <w:rFonts w:ascii="Arial" w:hAnsi="Arial"/>
      <w:sz w:val="22"/>
      <w:szCs w:val="20"/>
      <w:lang w:eastAsia="ru-RU"/>
    </w:rPr>
  </w:style>
  <w:style w:type="paragraph" w:styleId="Revision">
    <w:name w:val="Revision"/>
    <w:hidden/>
    <w:uiPriority w:val="99"/>
    <w:semiHidden/>
    <w:rsid w:val="007F2C02"/>
    <w:rPr>
      <w:rFonts w:ascii="Calibri" w:hAnsi="Calibri"/>
      <w:lang w:eastAsia="en-US"/>
    </w:rPr>
  </w:style>
  <w:style w:type="paragraph" w:customStyle="1" w:styleId="formattext">
    <w:name w:val="formattext"/>
    <w:basedOn w:val="Normal"/>
    <w:uiPriority w:val="99"/>
    <w:rsid w:val="007F2C02"/>
    <w:pPr>
      <w:suppressAutoHyphens w:val="0"/>
      <w:spacing w:before="100" w:beforeAutospacing="1" w:after="100" w:afterAutospacing="1"/>
    </w:pPr>
    <w:rPr>
      <w:lang w:eastAsia="ru-RU"/>
    </w:rPr>
  </w:style>
  <w:style w:type="paragraph" w:customStyle="1" w:styleId="s1">
    <w:name w:val="s_1"/>
    <w:basedOn w:val="Normal"/>
    <w:uiPriority w:val="99"/>
    <w:rsid w:val="007F2C02"/>
    <w:pPr>
      <w:suppressAutoHyphens w:val="0"/>
      <w:spacing w:before="100" w:beforeAutospacing="1" w:after="100" w:afterAutospacing="1"/>
    </w:pPr>
    <w:rPr>
      <w:lang w:eastAsia="ru-RU"/>
    </w:rPr>
  </w:style>
  <w:style w:type="paragraph" w:customStyle="1" w:styleId="aff5">
    <w:name w:val="Основной стиль"/>
    <w:basedOn w:val="Normal"/>
    <w:link w:val="aff6"/>
    <w:uiPriority w:val="99"/>
    <w:rsid w:val="007F2C02"/>
    <w:pPr>
      <w:suppressAutoHyphens w:val="0"/>
      <w:ind w:firstLine="680"/>
      <w:jc w:val="both"/>
    </w:pPr>
    <w:rPr>
      <w:rFonts w:ascii="Arial" w:hAnsi="Arial"/>
      <w:sz w:val="28"/>
      <w:szCs w:val="20"/>
      <w:lang w:eastAsia="en-US"/>
    </w:rPr>
  </w:style>
  <w:style w:type="character" w:customStyle="1" w:styleId="aff6">
    <w:name w:val="Основной стиль Знак"/>
    <w:link w:val="aff5"/>
    <w:uiPriority w:val="99"/>
    <w:locked/>
    <w:rsid w:val="007F2C02"/>
    <w:rPr>
      <w:rFonts w:ascii="Arial" w:hAnsi="Arial"/>
      <w:sz w:val="28"/>
      <w:lang w:eastAsia="en-US"/>
    </w:rPr>
  </w:style>
  <w:style w:type="paragraph" w:customStyle="1" w:styleId="aff7">
    <w:name w:val="Стиль статьи правил"/>
    <w:basedOn w:val="Normal"/>
    <w:uiPriority w:val="99"/>
    <w:rsid w:val="007F2C02"/>
    <w:pPr>
      <w:suppressAutoHyphens w:val="0"/>
      <w:ind w:firstLine="680"/>
      <w:jc w:val="both"/>
    </w:pPr>
    <w:rPr>
      <w:b/>
      <w:i/>
      <w:sz w:val="28"/>
      <w:szCs w:val="28"/>
      <w:lang w:eastAsia="ru-RU"/>
    </w:rPr>
  </w:style>
  <w:style w:type="paragraph" w:customStyle="1" w:styleId="aff8">
    <w:name w:val="Стиль названия"/>
    <w:basedOn w:val="Normal"/>
    <w:uiPriority w:val="99"/>
    <w:rsid w:val="007F2C02"/>
    <w:pPr>
      <w:suppressAutoHyphens w:val="0"/>
      <w:spacing w:after="60"/>
      <w:ind w:firstLine="680"/>
      <w:jc w:val="both"/>
    </w:pPr>
    <w:rPr>
      <w:rFonts w:ascii="Arial" w:hAnsi="Arial"/>
      <w:b/>
      <w:i/>
      <w:szCs w:val="28"/>
      <w:lang w:eastAsia="ru-RU"/>
    </w:rPr>
  </w:style>
  <w:style w:type="paragraph" w:customStyle="1" w:styleId="aff9">
    <w:name w:val="Знак Знак Знак Знак"/>
    <w:basedOn w:val="Normal"/>
    <w:uiPriority w:val="99"/>
    <w:rsid w:val="007F2C02"/>
    <w:pPr>
      <w:suppressAutoHyphens w:val="0"/>
    </w:pPr>
    <w:rPr>
      <w:rFonts w:ascii="Verdana" w:hAnsi="Verdana" w:cs="Verdana"/>
      <w:sz w:val="20"/>
      <w:szCs w:val="20"/>
      <w:lang w:val="en-US" w:eastAsia="en-US"/>
    </w:rPr>
  </w:style>
  <w:style w:type="paragraph" w:customStyle="1" w:styleId="affa">
    <w:name w:val="Заголовок статьи"/>
    <w:basedOn w:val="Normal"/>
    <w:next w:val="Normal"/>
    <w:uiPriority w:val="99"/>
    <w:rsid w:val="007F2C02"/>
    <w:pPr>
      <w:widowControl w:val="0"/>
      <w:suppressAutoHyphens w:val="0"/>
      <w:autoSpaceDE w:val="0"/>
      <w:autoSpaceDN w:val="0"/>
      <w:adjustRightInd w:val="0"/>
      <w:ind w:left="1612" w:hanging="892"/>
      <w:jc w:val="both"/>
    </w:pPr>
    <w:rPr>
      <w:rFonts w:ascii="Arial" w:hAnsi="Arial" w:cs="Arial"/>
      <w:lang w:eastAsia="ru-RU"/>
    </w:rPr>
  </w:style>
  <w:style w:type="paragraph" w:customStyle="1" w:styleId="affb">
    <w:name w:val="Обычный с первой строкой"/>
    <w:basedOn w:val="Normal"/>
    <w:uiPriority w:val="99"/>
    <w:rsid w:val="007F2C02"/>
    <w:pPr>
      <w:ind w:firstLine="567"/>
      <w:jc w:val="both"/>
    </w:pPr>
    <w:rPr>
      <w:lang w:eastAsia="ar-SA"/>
    </w:rPr>
  </w:style>
  <w:style w:type="paragraph" w:customStyle="1" w:styleId="11a">
    <w:name w:val="Абзац списка11"/>
    <w:basedOn w:val="Normal"/>
    <w:uiPriority w:val="99"/>
    <w:rsid w:val="007F2C02"/>
    <w:pPr>
      <w:widowControl w:val="0"/>
      <w:suppressAutoHyphens w:val="0"/>
      <w:autoSpaceDE w:val="0"/>
      <w:autoSpaceDN w:val="0"/>
      <w:adjustRightInd w:val="0"/>
      <w:ind w:left="720" w:firstLine="720"/>
      <w:jc w:val="both"/>
    </w:pPr>
    <w:rPr>
      <w:lang w:eastAsia="ru-RU"/>
    </w:rPr>
  </w:style>
  <w:style w:type="character" w:customStyle="1" w:styleId="w">
    <w:name w:val="w"/>
    <w:basedOn w:val="DefaultParagraphFont"/>
    <w:uiPriority w:val="99"/>
    <w:rsid w:val="00CE0DB9"/>
    <w:rPr>
      <w:rFonts w:cs="Times New Roman"/>
    </w:rPr>
  </w:style>
  <w:style w:type="paragraph" w:styleId="BodyText3">
    <w:name w:val="Body Text 3"/>
    <w:basedOn w:val="Normal"/>
    <w:link w:val="BodyText3Char"/>
    <w:uiPriority w:val="99"/>
    <w:rsid w:val="00C36919"/>
    <w:pPr>
      <w:suppressAutoHyphens w:val="0"/>
      <w:spacing w:after="120"/>
      <w:jc w:val="center"/>
    </w:pPr>
    <w:rPr>
      <w:b/>
      <w:bCs/>
      <w:caps/>
      <w:spacing w:val="10"/>
      <w:sz w:val="36"/>
      <w:szCs w:val="36"/>
      <w:lang w:eastAsia="ru-RU"/>
    </w:rPr>
  </w:style>
  <w:style w:type="character" w:customStyle="1" w:styleId="BodyText3Char">
    <w:name w:val="Body Text 3 Char"/>
    <w:basedOn w:val="DefaultParagraphFont"/>
    <w:link w:val="BodyText3"/>
    <w:uiPriority w:val="99"/>
    <w:locked/>
    <w:rsid w:val="00C36919"/>
    <w:rPr>
      <w:rFonts w:cs="Times New Roman"/>
      <w:b/>
      <w:bCs/>
      <w:caps/>
      <w:spacing w:val="10"/>
      <w:sz w:val="36"/>
      <w:szCs w:val="36"/>
    </w:rPr>
  </w:style>
  <w:style w:type="character" w:customStyle="1" w:styleId="214">
    <w:name w:val="Основной текст 2 Знак1"/>
    <w:basedOn w:val="DefaultParagraphFont"/>
    <w:uiPriority w:val="99"/>
    <w:semiHidden/>
    <w:rsid w:val="00C36919"/>
    <w:rPr>
      <w:rFonts w:cs="Times New Roman"/>
      <w:sz w:val="24"/>
      <w:szCs w:val="24"/>
      <w:lang w:eastAsia="zh-CN"/>
    </w:rPr>
  </w:style>
  <w:style w:type="paragraph" w:customStyle="1" w:styleId="132">
    <w:name w:val="Основной текст 13"/>
    <w:basedOn w:val="Normal"/>
    <w:uiPriority w:val="99"/>
    <w:rsid w:val="00C36919"/>
    <w:pPr>
      <w:widowControl w:val="0"/>
      <w:suppressAutoHyphens w:val="0"/>
      <w:spacing w:before="120" w:after="120"/>
      <w:ind w:firstLine="709"/>
      <w:jc w:val="both"/>
    </w:pPr>
    <w:rPr>
      <w:sz w:val="26"/>
      <w:szCs w:val="20"/>
      <w:lang w:eastAsia="ru-RU"/>
    </w:rPr>
  </w:style>
  <w:style w:type="character" w:customStyle="1" w:styleId="1fd">
    <w:name w:val="Название Знак1"/>
    <w:basedOn w:val="DefaultParagraphFont"/>
    <w:uiPriority w:val="99"/>
    <w:rsid w:val="00C36919"/>
    <w:rPr>
      <w:rFonts w:ascii="Cambria" w:hAnsi="Cambria" w:cs="Times New Roman"/>
      <w:color w:val="17365D"/>
      <w:spacing w:val="5"/>
      <w:kern w:val="28"/>
      <w:sz w:val="52"/>
      <w:szCs w:val="52"/>
      <w:lang w:eastAsia="zh-CN"/>
    </w:rPr>
  </w:style>
  <w:style w:type="paragraph" w:customStyle="1" w:styleId="133">
    <w:name w:val="Курсив_подч_13"/>
    <w:basedOn w:val="Normal"/>
    <w:uiPriority w:val="99"/>
    <w:rsid w:val="00C36919"/>
    <w:pPr>
      <w:suppressAutoHyphens w:val="0"/>
      <w:spacing w:before="120" w:after="120"/>
      <w:jc w:val="both"/>
    </w:pPr>
    <w:rPr>
      <w:rFonts w:ascii="Times New Roman CYR" w:hAnsi="Times New Roman CYR"/>
      <w:i/>
      <w:spacing w:val="-3"/>
      <w:sz w:val="26"/>
      <w:szCs w:val="22"/>
      <w:u w:val="single"/>
      <w:lang w:eastAsia="en-US"/>
    </w:rPr>
  </w:style>
  <w:style w:type="paragraph" w:customStyle="1" w:styleId="1">
    <w:name w:val="Список_1"/>
    <w:basedOn w:val="Normal"/>
    <w:uiPriority w:val="99"/>
    <w:rsid w:val="00C36919"/>
    <w:pPr>
      <w:numPr>
        <w:numId w:val="17"/>
      </w:numPr>
      <w:suppressAutoHyphens w:val="0"/>
      <w:jc w:val="both"/>
    </w:pPr>
    <w:rPr>
      <w:spacing w:val="-3"/>
      <w:sz w:val="26"/>
      <w:szCs w:val="22"/>
      <w:lang w:eastAsia="en-US"/>
    </w:rPr>
  </w:style>
  <w:style w:type="paragraph" w:customStyle="1" w:styleId="affc">
    <w:name w:val="Основн_текст_ПОДЧЕРК"/>
    <w:basedOn w:val="Normal"/>
    <w:uiPriority w:val="99"/>
    <w:rsid w:val="00C36919"/>
    <w:pPr>
      <w:numPr>
        <w:ilvl w:val="12"/>
      </w:numPr>
      <w:suppressAutoHyphens w:val="0"/>
    </w:pPr>
    <w:rPr>
      <w:sz w:val="26"/>
      <w:szCs w:val="22"/>
      <w:u w:val="single"/>
      <w:lang w:eastAsia="en-US"/>
    </w:rPr>
  </w:style>
  <w:style w:type="paragraph" w:customStyle="1" w:styleId="2f6">
    <w:name w:val="Заголовок2"/>
    <w:basedOn w:val="ListParagraph"/>
    <w:uiPriority w:val="99"/>
    <w:rsid w:val="00C36919"/>
    <w:pPr>
      <w:suppressAutoHyphens w:val="0"/>
      <w:ind w:firstLine="0"/>
      <w:jc w:val="center"/>
    </w:pPr>
    <w:rPr>
      <w:rFonts w:ascii="Times New Roman" w:hAnsi="Times New Roman"/>
      <w:b/>
      <w:sz w:val="26"/>
      <w:szCs w:val="26"/>
      <w:lang w:eastAsia="ru-RU"/>
    </w:rPr>
  </w:style>
  <w:style w:type="paragraph" w:customStyle="1" w:styleId="134">
    <w:name w:val="Оновновной_13_без отступа"/>
    <w:basedOn w:val="132"/>
    <w:uiPriority w:val="99"/>
    <w:rsid w:val="00C36919"/>
    <w:pPr>
      <w:ind w:firstLine="0"/>
    </w:pPr>
    <w:rPr>
      <w:b/>
    </w:rPr>
  </w:style>
  <w:style w:type="character" w:customStyle="1" w:styleId="313">
    <w:name w:val="Основной текст с отступом 3 Знак1"/>
    <w:basedOn w:val="DefaultParagraphFont"/>
    <w:uiPriority w:val="99"/>
    <w:semiHidden/>
    <w:rsid w:val="00C36919"/>
    <w:rPr>
      <w:rFonts w:cs="Times New Roman"/>
      <w:sz w:val="16"/>
      <w:szCs w:val="16"/>
      <w:lang w:eastAsia="zh-CN"/>
    </w:rPr>
  </w:style>
  <w:style w:type="paragraph" w:styleId="BlockText">
    <w:name w:val="Block Text"/>
    <w:basedOn w:val="Normal"/>
    <w:uiPriority w:val="99"/>
    <w:rsid w:val="00C36919"/>
    <w:pPr>
      <w:suppressAutoHyphens w:val="0"/>
      <w:spacing w:before="120"/>
      <w:ind w:left="11" w:right="-57" w:firstLine="697"/>
      <w:jc w:val="both"/>
    </w:pPr>
    <w:rPr>
      <w:szCs w:val="20"/>
      <w:lang w:eastAsia="ru-RU"/>
    </w:rPr>
  </w:style>
  <w:style w:type="paragraph" w:customStyle="1" w:styleId="affd">
    <w:name w:val="Шифр"/>
    <w:basedOn w:val="Normal"/>
    <w:uiPriority w:val="99"/>
    <w:rsid w:val="00C36919"/>
    <w:pPr>
      <w:suppressAutoHyphens w:val="0"/>
      <w:jc w:val="center"/>
    </w:pPr>
    <w:rPr>
      <w:b/>
      <w:sz w:val="28"/>
      <w:szCs w:val="22"/>
      <w:lang w:eastAsia="en-US"/>
    </w:rPr>
  </w:style>
  <w:style w:type="paragraph" w:customStyle="1" w:styleId="affe">
    <w:name w:val="Общая часть"/>
    <w:basedOn w:val="Title"/>
    <w:uiPriority w:val="99"/>
    <w:rsid w:val="00C36919"/>
  </w:style>
  <w:style w:type="paragraph" w:customStyle="1" w:styleId="a1">
    <w:name w:val="Список_буквен"/>
    <w:basedOn w:val="Normal"/>
    <w:uiPriority w:val="99"/>
    <w:rsid w:val="00C36919"/>
    <w:pPr>
      <w:numPr>
        <w:numId w:val="18"/>
      </w:numPr>
      <w:suppressAutoHyphens w:val="0"/>
      <w:autoSpaceDE w:val="0"/>
      <w:autoSpaceDN w:val="0"/>
      <w:adjustRightInd w:val="0"/>
      <w:spacing w:before="120" w:after="120"/>
      <w:ind w:left="1259" w:hanging="357"/>
      <w:jc w:val="both"/>
    </w:pPr>
    <w:rPr>
      <w:sz w:val="26"/>
      <w:szCs w:val="22"/>
      <w:lang w:eastAsia="en-US"/>
    </w:rPr>
  </w:style>
  <w:style w:type="paragraph" w:customStyle="1" w:styleId="a2">
    <w:name w:val="Список_цифры"/>
    <w:basedOn w:val="132"/>
    <w:uiPriority w:val="99"/>
    <w:rsid w:val="00C36919"/>
    <w:pPr>
      <w:numPr>
        <w:numId w:val="19"/>
      </w:numPr>
    </w:pPr>
  </w:style>
  <w:style w:type="character" w:customStyle="1" w:styleId="215">
    <w:name w:val="Основной текст с отступом 2 Знак1"/>
    <w:basedOn w:val="DefaultParagraphFont"/>
    <w:uiPriority w:val="99"/>
    <w:semiHidden/>
    <w:rsid w:val="00C36919"/>
    <w:rPr>
      <w:rFonts w:cs="Times New Roman"/>
      <w:sz w:val="24"/>
      <w:szCs w:val="24"/>
      <w:lang w:eastAsia="zh-CN"/>
    </w:rPr>
  </w:style>
  <w:style w:type="paragraph" w:styleId="ListBullet">
    <w:name w:val="List Bullet"/>
    <w:aliases w:val="Маркированный"/>
    <w:basedOn w:val="Normal"/>
    <w:uiPriority w:val="99"/>
    <w:rsid w:val="00C36919"/>
    <w:pPr>
      <w:numPr>
        <w:numId w:val="11"/>
      </w:numPr>
      <w:tabs>
        <w:tab w:val="clear" w:pos="643"/>
        <w:tab w:val="num" w:pos="360"/>
      </w:tabs>
      <w:suppressAutoHyphens w:val="0"/>
      <w:ind w:left="360"/>
    </w:pPr>
    <w:rPr>
      <w:sz w:val="26"/>
      <w:szCs w:val="20"/>
      <w:lang w:eastAsia="ru-RU"/>
    </w:rPr>
  </w:style>
  <w:style w:type="paragraph" w:customStyle="1" w:styleId="afff">
    <w:name w:val="Герасимович"/>
    <w:basedOn w:val="Normal"/>
    <w:link w:val="afff0"/>
    <w:uiPriority w:val="99"/>
    <w:rsid w:val="00C36919"/>
    <w:pPr>
      <w:keepLines/>
      <w:suppressAutoHyphens w:val="0"/>
      <w:ind w:firstLine="709"/>
      <w:contextualSpacing/>
      <w:jc w:val="both"/>
    </w:pPr>
    <w:rPr>
      <w:sz w:val="28"/>
      <w:szCs w:val="28"/>
      <w:lang w:val="en-US" w:eastAsia="en-US"/>
    </w:rPr>
  </w:style>
  <w:style w:type="character" w:customStyle="1" w:styleId="afff0">
    <w:name w:val="Герасимович Знак"/>
    <w:basedOn w:val="DefaultParagraphFont"/>
    <w:link w:val="afff"/>
    <w:uiPriority w:val="99"/>
    <w:locked/>
    <w:rsid w:val="00C36919"/>
    <w:rPr>
      <w:rFonts w:cs="Times New Roman"/>
      <w:sz w:val="28"/>
      <w:szCs w:val="28"/>
      <w:lang w:val="en-US" w:eastAsia="en-US"/>
    </w:rPr>
  </w:style>
  <w:style w:type="paragraph" w:customStyle="1" w:styleId="135">
    <w:name w:val="Основной 13"/>
    <w:basedOn w:val="Normal"/>
    <w:uiPriority w:val="99"/>
    <w:rsid w:val="00C36919"/>
    <w:pPr>
      <w:suppressAutoHyphens w:val="0"/>
      <w:spacing w:before="120" w:after="120"/>
      <w:ind w:firstLine="709"/>
      <w:jc w:val="both"/>
    </w:pPr>
    <w:rPr>
      <w:bCs/>
      <w:iCs/>
      <w:sz w:val="26"/>
      <w:szCs w:val="22"/>
      <w:lang w:eastAsia="en-US"/>
    </w:rPr>
  </w:style>
  <w:style w:type="paragraph" w:customStyle="1" w:styleId="a3">
    <w:name w:val="список_тире"/>
    <w:basedOn w:val="135"/>
    <w:uiPriority w:val="99"/>
    <w:rsid w:val="00C36919"/>
    <w:pPr>
      <w:numPr>
        <w:numId w:val="21"/>
      </w:numPr>
      <w:spacing w:before="0" w:after="0"/>
    </w:pPr>
    <w:rPr>
      <w:szCs w:val="26"/>
    </w:rPr>
  </w:style>
  <w:style w:type="paragraph" w:customStyle="1" w:styleId="1fe">
    <w:name w:val="Стиль 1"/>
    <w:basedOn w:val="Normal"/>
    <w:uiPriority w:val="99"/>
    <w:rsid w:val="00C36919"/>
    <w:pPr>
      <w:suppressAutoHyphens w:val="0"/>
      <w:overflowPunct w:val="0"/>
      <w:autoSpaceDE w:val="0"/>
      <w:autoSpaceDN w:val="0"/>
      <w:adjustRightInd w:val="0"/>
      <w:spacing w:before="60" w:after="60"/>
      <w:ind w:firstLine="709"/>
      <w:jc w:val="both"/>
      <w:textAlignment w:val="baseline"/>
    </w:pPr>
    <w:rPr>
      <w:szCs w:val="26"/>
      <w:lang w:eastAsia="ru-RU"/>
    </w:rPr>
  </w:style>
  <w:style w:type="paragraph" w:customStyle="1" w:styleId="2f7">
    <w:name w:val="Стиль2"/>
    <w:basedOn w:val="Normal"/>
    <w:uiPriority w:val="99"/>
    <w:rsid w:val="00C36919"/>
    <w:pPr>
      <w:suppressAutoHyphens w:val="0"/>
      <w:spacing w:before="240" w:after="240"/>
      <w:jc w:val="center"/>
    </w:pPr>
    <w:rPr>
      <w:b/>
      <w:color w:val="76923C"/>
      <w:sz w:val="26"/>
      <w:szCs w:val="26"/>
      <w:lang w:eastAsia="ru-RU"/>
    </w:rPr>
  </w:style>
  <w:style w:type="character" w:customStyle="1" w:styleId="nobr">
    <w:name w:val="nobr"/>
    <w:basedOn w:val="DefaultParagraphFont"/>
    <w:uiPriority w:val="99"/>
    <w:rsid w:val="006A5035"/>
    <w:rPr>
      <w:rFonts w:cs="Times New Roman"/>
    </w:rPr>
  </w:style>
  <w:style w:type="paragraph" w:customStyle="1" w:styleId="s16">
    <w:name w:val="s_16"/>
    <w:basedOn w:val="Normal"/>
    <w:uiPriority w:val="99"/>
    <w:rsid w:val="00AA3614"/>
    <w:pPr>
      <w:suppressAutoHyphens w:val="0"/>
      <w:spacing w:before="100" w:beforeAutospacing="1" w:after="100" w:afterAutospacing="1"/>
    </w:pPr>
    <w:rPr>
      <w:lang w:eastAsia="ru-RU"/>
    </w:rPr>
  </w:style>
  <w:style w:type="character" w:styleId="Emphasis">
    <w:name w:val="Emphasis"/>
    <w:basedOn w:val="DefaultParagraphFont"/>
    <w:uiPriority w:val="99"/>
    <w:qFormat/>
    <w:rsid w:val="00AA3614"/>
    <w:rPr>
      <w:rFonts w:cs="Times New Roman"/>
      <w:i/>
      <w:iCs/>
    </w:rPr>
  </w:style>
  <w:style w:type="paragraph" w:customStyle="1" w:styleId="afff1">
    <w:name w:val="Список второй уровень"/>
    <w:basedOn w:val="Subtitle"/>
    <w:link w:val="afff2"/>
    <w:uiPriority w:val="99"/>
    <w:rsid w:val="000E0F82"/>
    <w:pPr>
      <w:keepNext w:val="0"/>
      <w:suppressAutoHyphens w:val="0"/>
      <w:spacing w:before="0" w:after="0"/>
      <w:ind w:left="454" w:hanging="454"/>
      <w:jc w:val="both"/>
    </w:pPr>
    <w:rPr>
      <w:rFonts w:ascii="Calibri" w:eastAsia="Times New Roman" w:hAnsi="Calibri"/>
      <w:i w:val="0"/>
      <w:iCs w:val="0"/>
      <w:sz w:val="24"/>
      <w:szCs w:val="22"/>
      <w:lang w:eastAsia="en-US"/>
    </w:rPr>
  </w:style>
  <w:style w:type="character" w:customStyle="1" w:styleId="afff2">
    <w:name w:val="Список второй уровень Знак"/>
    <w:basedOn w:val="af3"/>
    <w:link w:val="afff1"/>
    <w:uiPriority w:val="99"/>
    <w:locked/>
    <w:rsid w:val="000E0F82"/>
    <w:rPr>
      <w:rFonts w:ascii="Calibri" w:hAnsi="Calibri" w:cs="Times New Roman"/>
      <w:iCs/>
      <w:sz w:val="22"/>
      <w:szCs w:val="22"/>
      <w:lang w:eastAsia="en-US"/>
    </w:rPr>
  </w:style>
  <w:style w:type="character" w:customStyle="1" w:styleId="ConsPlusNormal0">
    <w:name w:val="ConsPlusNormal Знак"/>
    <w:link w:val="ConsPlusNormal"/>
    <w:uiPriority w:val="99"/>
    <w:locked/>
    <w:rsid w:val="00076143"/>
    <w:rPr>
      <w:rFonts w:ascii="Arial" w:hAnsi="Arial"/>
      <w:sz w:val="22"/>
      <w:lang w:eastAsia="zh-CN"/>
    </w:rPr>
  </w:style>
  <w:style w:type="paragraph" w:customStyle="1" w:styleId="10">
    <w:name w:val="Список_маркерный_1_уровень"/>
    <w:link w:val="1ff"/>
    <w:uiPriority w:val="99"/>
    <w:rsid w:val="00B67F17"/>
    <w:pPr>
      <w:numPr>
        <w:numId w:val="22"/>
      </w:numPr>
      <w:spacing w:before="60"/>
      <w:jc w:val="both"/>
    </w:pPr>
    <w:rPr>
      <w:sz w:val="24"/>
      <w:szCs w:val="24"/>
    </w:rPr>
  </w:style>
  <w:style w:type="character" w:customStyle="1" w:styleId="1ff">
    <w:name w:val="Список_маркерный_1_уровень Знак"/>
    <w:basedOn w:val="DefaultParagraphFont"/>
    <w:link w:val="10"/>
    <w:uiPriority w:val="99"/>
    <w:locked/>
    <w:rsid w:val="00B67F17"/>
    <w:rPr>
      <w:sz w:val="24"/>
      <w:szCs w:val="24"/>
    </w:rPr>
  </w:style>
  <w:style w:type="paragraph" w:customStyle="1" w:styleId="2f8">
    <w:name w:val="Абзац списка2"/>
    <w:basedOn w:val="Normal"/>
    <w:uiPriority w:val="99"/>
    <w:rsid w:val="00B21DFB"/>
    <w:pPr>
      <w:suppressAutoHyphens w:val="0"/>
      <w:ind w:left="720"/>
      <w:contextualSpacing/>
    </w:pPr>
    <w:rPr>
      <w:lang w:eastAsia="ru-RU"/>
    </w:rPr>
  </w:style>
  <w:style w:type="paragraph" w:customStyle="1" w:styleId="afff3">
    <w:name w:val="Абзац"/>
    <w:basedOn w:val="Normal"/>
    <w:link w:val="afff4"/>
    <w:uiPriority w:val="99"/>
    <w:rsid w:val="00D646BA"/>
    <w:pPr>
      <w:spacing w:line="360" w:lineRule="auto"/>
      <w:ind w:firstLine="720"/>
      <w:jc w:val="both"/>
    </w:pPr>
    <w:rPr>
      <w:sz w:val="26"/>
      <w:szCs w:val="20"/>
      <w:lang w:eastAsia="ar-SA"/>
    </w:rPr>
  </w:style>
  <w:style w:type="character" w:customStyle="1" w:styleId="afff4">
    <w:name w:val="Абзац Знак"/>
    <w:link w:val="afff3"/>
    <w:uiPriority w:val="99"/>
    <w:locked/>
    <w:rsid w:val="00D646BA"/>
    <w:rPr>
      <w:sz w:val="26"/>
      <w:lang w:eastAsia="ar-SA" w:bidi="ar-SA"/>
    </w:rPr>
  </w:style>
  <w:style w:type="paragraph" w:customStyle="1" w:styleId="2f9">
    <w:name w:val="Заголовок_подзаголовок_2"/>
    <w:next w:val="afff3"/>
    <w:link w:val="2fa"/>
    <w:uiPriority w:val="99"/>
    <w:rsid w:val="00D646BA"/>
    <w:pPr>
      <w:keepNext/>
      <w:spacing w:before="120" w:after="60"/>
      <w:ind w:right="567" w:firstLine="709"/>
      <w:jc w:val="both"/>
    </w:pPr>
    <w:rPr>
      <w:b/>
      <w:bCs/>
      <w:sz w:val="24"/>
      <w:szCs w:val="24"/>
    </w:rPr>
  </w:style>
  <w:style w:type="character" w:customStyle="1" w:styleId="2fa">
    <w:name w:val="Заголовок_подзаголовок_2 Знак"/>
    <w:basedOn w:val="DefaultParagraphFont"/>
    <w:link w:val="2f9"/>
    <w:uiPriority w:val="99"/>
    <w:locked/>
    <w:rsid w:val="00D646BA"/>
    <w:rPr>
      <w:rFonts w:cs="Times New Roman"/>
      <w:b/>
      <w:bCs/>
      <w:sz w:val="24"/>
      <w:szCs w:val="24"/>
      <w:lang w:val="ru-RU" w:eastAsia="ru-RU" w:bidi="ar-SA"/>
    </w:rPr>
  </w:style>
  <w:style w:type="paragraph" w:customStyle="1" w:styleId="S">
    <w:name w:val="S_Титульный"/>
    <w:basedOn w:val="Normal"/>
    <w:uiPriority w:val="99"/>
    <w:rsid w:val="007946AD"/>
    <w:pPr>
      <w:suppressAutoHyphens w:val="0"/>
      <w:spacing w:line="360" w:lineRule="auto"/>
      <w:ind w:left="3060" w:firstLine="284"/>
      <w:jc w:val="right"/>
    </w:pPr>
    <w:rPr>
      <w:b/>
      <w:caps/>
      <w:lang w:eastAsia="ru-RU"/>
    </w:rPr>
  </w:style>
  <w:style w:type="paragraph" w:customStyle="1" w:styleId="afff5">
    <w:name w:val="Табличный_заголовки"/>
    <w:basedOn w:val="Normal"/>
    <w:uiPriority w:val="99"/>
    <w:rsid w:val="007946AD"/>
    <w:pPr>
      <w:keepNext/>
      <w:keepLines/>
      <w:suppressAutoHyphens w:val="0"/>
      <w:jc w:val="center"/>
    </w:pPr>
    <w:rPr>
      <w:b/>
      <w:sz w:val="20"/>
      <w:szCs w:val="20"/>
      <w:lang w:eastAsia="ru-RU"/>
    </w:rPr>
  </w:style>
  <w:style w:type="character" w:customStyle="1" w:styleId="1ff0">
    <w:name w:val="Название книги1"/>
    <w:uiPriority w:val="99"/>
    <w:rsid w:val="00302219"/>
    <w:rPr>
      <w:b/>
      <w:smallCaps/>
      <w:spacing w:val="5"/>
    </w:rPr>
  </w:style>
  <w:style w:type="paragraph" w:customStyle="1" w:styleId="1ff1">
    <w:name w:val="Заголовок оглавления1"/>
    <w:basedOn w:val="Heading1"/>
    <w:next w:val="Normal"/>
    <w:uiPriority w:val="99"/>
    <w:rsid w:val="00302219"/>
    <w:pPr>
      <w:keepLines/>
      <w:suppressAutoHyphens w:val="0"/>
      <w:spacing w:before="480" w:line="276" w:lineRule="auto"/>
      <w:outlineLvl w:val="9"/>
    </w:pPr>
    <w:rPr>
      <w:rFonts w:ascii="Cambria" w:hAnsi="Cambria"/>
      <w:color w:val="365F91"/>
      <w:sz w:val="28"/>
      <w:szCs w:val="28"/>
      <w:lang w:eastAsia="en-US"/>
    </w:rPr>
  </w:style>
  <w:style w:type="paragraph" w:customStyle="1" w:styleId="1ff2">
    <w:name w:val="Рецензия1"/>
    <w:hidden/>
    <w:uiPriority w:val="99"/>
    <w:semiHidden/>
    <w:rsid w:val="00302219"/>
    <w:rPr>
      <w:rFonts w:ascii="Calibri" w:hAnsi="Calibri"/>
      <w:lang w:eastAsia="en-US"/>
    </w:rPr>
  </w:style>
  <w:style w:type="numbering" w:customStyle="1" w:styleId="1ai11028">
    <w:name w:val="1 / a / i11028"/>
    <w:rsid w:val="00CD0165"/>
    <w:pPr>
      <w:numPr>
        <w:numId w:val="29"/>
      </w:numPr>
    </w:pPr>
  </w:style>
</w:styles>
</file>

<file path=word/webSettings.xml><?xml version="1.0" encoding="utf-8"?>
<w:webSettings xmlns:r="http://schemas.openxmlformats.org/officeDocument/2006/relationships" xmlns:w="http://schemas.openxmlformats.org/wordprocessingml/2006/main">
  <w:divs>
    <w:div w:id="891814293">
      <w:marLeft w:val="0"/>
      <w:marRight w:val="0"/>
      <w:marTop w:val="0"/>
      <w:marBottom w:val="0"/>
      <w:divBdr>
        <w:top w:val="none" w:sz="0" w:space="0" w:color="auto"/>
        <w:left w:val="none" w:sz="0" w:space="0" w:color="auto"/>
        <w:bottom w:val="none" w:sz="0" w:space="0" w:color="auto"/>
        <w:right w:val="none" w:sz="0" w:space="0" w:color="auto"/>
      </w:divBdr>
      <w:divsChild>
        <w:div w:id="891814601">
          <w:marLeft w:val="0"/>
          <w:marRight w:val="0"/>
          <w:marTop w:val="192"/>
          <w:marBottom w:val="0"/>
          <w:divBdr>
            <w:top w:val="none" w:sz="0" w:space="0" w:color="auto"/>
            <w:left w:val="none" w:sz="0" w:space="0" w:color="auto"/>
            <w:bottom w:val="none" w:sz="0" w:space="0" w:color="auto"/>
            <w:right w:val="none" w:sz="0" w:space="0" w:color="auto"/>
          </w:divBdr>
        </w:div>
        <w:div w:id="891814607">
          <w:marLeft w:val="0"/>
          <w:marRight w:val="0"/>
          <w:marTop w:val="192"/>
          <w:marBottom w:val="0"/>
          <w:divBdr>
            <w:top w:val="none" w:sz="0" w:space="0" w:color="auto"/>
            <w:left w:val="none" w:sz="0" w:space="0" w:color="auto"/>
            <w:bottom w:val="none" w:sz="0" w:space="0" w:color="auto"/>
            <w:right w:val="none" w:sz="0" w:space="0" w:color="auto"/>
          </w:divBdr>
        </w:div>
        <w:div w:id="891814619">
          <w:marLeft w:val="0"/>
          <w:marRight w:val="0"/>
          <w:marTop w:val="192"/>
          <w:marBottom w:val="0"/>
          <w:divBdr>
            <w:top w:val="none" w:sz="0" w:space="0" w:color="auto"/>
            <w:left w:val="none" w:sz="0" w:space="0" w:color="auto"/>
            <w:bottom w:val="none" w:sz="0" w:space="0" w:color="auto"/>
            <w:right w:val="none" w:sz="0" w:space="0" w:color="auto"/>
          </w:divBdr>
        </w:div>
      </w:divsChild>
    </w:div>
    <w:div w:id="891814300">
      <w:marLeft w:val="0"/>
      <w:marRight w:val="0"/>
      <w:marTop w:val="0"/>
      <w:marBottom w:val="0"/>
      <w:divBdr>
        <w:top w:val="none" w:sz="0" w:space="0" w:color="auto"/>
        <w:left w:val="none" w:sz="0" w:space="0" w:color="auto"/>
        <w:bottom w:val="none" w:sz="0" w:space="0" w:color="auto"/>
        <w:right w:val="none" w:sz="0" w:space="0" w:color="auto"/>
      </w:divBdr>
    </w:div>
    <w:div w:id="891814301">
      <w:marLeft w:val="0"/>
      <w:marRight w:val="0"/>
      <w:marTop w:val="0"/>
      <w:marBottom w:val="0"/>
      <w:divBdr>
        <w:top w:val="none" w:sz="0" w:space="0" w:color="auto"/>
        <w:left w:val="none" w:sz="0" w:space="0" w:color="auto"/>
        <w:bottom w:val="none" w:sz="0" w:space="0" w:color="auto"/>
        <w:right w:val="none" w:sz="0" w:space="0" w:color="auto"/>
      </w:divBdr>
    </w:div>
    <w:div w:id="891814305">
      <w:marLeft w:val="0"/>
      <w:marRight w:val="0"/>
      <w:marTop w:val="0"/>
      <w:marBottom w:val="0"/>
      <w:divBdr>
        <w:top w:val="none" w:sz="0" w:space="0" w:color="auto"/>
        <w:left w:val="none" w:sz="0" w:space="0" w:color="auto"/>
        <w:bottom w:val="none" w:sz="0" w:space="0" w:color="auto"/>
        <w:right w:val="none" w:sz="0" w:space="0" w:color="auto"/>
      </w:divBdr>
    </w:div>
    <w:div w:id="891814312">
      <w:marLeft w:val="0"/>
      <w:marRight w:val="0"/>
      <w:marTop w:val="0"/>
      <w:marBottom w:val="0"/>
      <w:divBdr>
        <w:top w:val="none" w:sz="0" w:space="0" w:color="auto"/>
        <w:left w:val="none" w:sz="0" w:space="0" w:color="auto"/>
        <w:bottom w:val="none" w:sz="0" w:space="0" w:color="auto"/>
        <w:right w:val="none" w:sz="0" w:space="0" w:color="auto"/>
      </w:divBdr>
    </w:div>
    <w:div w:id="891814313">
      <w:marLeft w:val="0"/>
      <w:marRight w:val="0"/>
      <w:marTop w:val="0"/>
      <w:marBottom w:val="0"/>
      <w:divBdr>
        <w:top w:val="none" w:sz="0" w:space="0" w:color="auto"/>
        <w:left w:val="none" w:sz="0" w:space="0" w:color="auto"/>
        <w:bottom w:val="none" w:sz="0" w:space="0" w:color="auto"/>
        <w:right w:val="none" w:sz="0" w:space="0" w:color="auto"/>
      </w:divBdr>
    </w:div>
    <w:div w:id="891814321">
      <w:marLeft w:val="0"/>
      <w:marRight w:val="0"/>
      <w:marTop w:val="0"/>
      <w:marBottom w:val="0"/>
      <w:divBdr>
        <w:top w:val="none" w:sz="0" w:space="0" w:color="auto"/>
        <w:left w:val="none" w:sz="0" w:space="0" w:color="auto"/>
        <w:bottom w:val="none" w:sz="0" w:space="0" w:color="auto"/>
        <w:right w:val="none" w:sz="0" w:space="0" w:color="auto"/>
      </w:divBdr>
    </w:div>
    <w:div w:id="891814326">
      <w:marLeft w:val="0"/>
      <w:marRight w:val="0"/>
      <w:marTop w:val="0"/>
      <w:marBottom w:val="0"/>
      <w:divBdr>
        <w:top w:val="none" w:sz="0" w:space="0" w:color="auto"/>
        <w:left w:val="none" w:sz="0" w:space="0" w:color="auto"/>
        <w:bottom w:val="none" w:sz="0" w:space="0" w:color="auto"/>
        <w:right w:val="none" w:sz="0" w:space="0" w:color="auto"/>
      </w:divBdr>
    </w:div>
    <w:div w:id="891814327">
      <w:marLeft w:val="0"/>
      <w:marRight w:val="0"/>
      <w:marTop w:val="0"/>
      <w:marBottom w:val="0"/>
      <w:divBdr>
        <w:top w:val="none" w:sz="0" w:space="0" w:color="auto"/>
        <w:left w:val="none" w:sz="0" w:space="0" w:color="auto"/>
        <w:bottom w:val="none" w:sz="0" w:space="0" w:color="auto"/>
        <w:right w:val="none" w:sz="0" w:space="0" w:color="auto"/>
      </w:divBdr>
    </w:div>
    <w:div w:id="891814329">
      <w:marLeft w:val="0"/>
      <w:marRight w:val="0"/>
      <w:marTop w:val="0"/>
      <w:marBottom w:val="0"/>
      <w:divBdr>
        <w:top w:val="none" w:sz="0" w:space="0" w:color="auto"/>
        <w:left w:val="none" w:sz="0" w:space="0" w:color="auto"/>
        <w:bottom w:val="none" w:sz="0" w:space="0" w:color="auto"/>
        <w:right w:val="none" w:sz="0" w:space="0" w:color="auto"/>
      </w:divBdr>
    </w:div>
    <w:div w:id="891814330">
      <w:marLeft w:val="0"/>
      <w:marRight w:val="0"/>
      <w:marTop w:val="0"/>
      <w:marBottom w:val="0"/>
      <w:divBdr>
        <w:top w:val="none" w:sz="0" w:space="0" w:color="auto"/>
        <w:left w:val="none" w:sz="0" w:space="0" w:color="auto"/>
        <w:bottom w:val="none" w:sz="0" w:space="0" w:color="auto"/>
        <w:right w:val="none" w:sz="0" w:space="0" w:color="auto"/>
      </w:divBdr>
    </w:div>
    <w:div w:id="891814338">
      <w:marLeft w:val="0"/>
      <w:marRight w:val="0"/>
      <w:marTop w:val="0"/>
      <w:marBottom w:val="0"/>
      <w:divBdr>
        <w:top w:val="none" w:sz="0" w:space="0" w:color="auto"/>
        <w:left w:val="none" w:sz="0" w:space="0" w:color="auto"/>
        <w:bottom w:val="none" w:sz="0" w:space="0" w:color="auto"/>
        <w:right w:val="none" w:sz="0" w:space="0" w:color="auto"/>
      </w:divBdr>
    </w:div>
    <w:div w:id="891814340">
      <w:marLeft w:val="0"/>
      <w:marRight w:val="0"/>
      <w:marTop w:val="0"/>
      <w:marBottom w:val="0"/>
      <w:divBdr>
        <w:top w:val="none" w:sz="0" w:space="0" w:color="auto"/>
        <w:left w:val="none" w:sz="0" w:space="0" w:color="auto"/>
        <w:bottom w:val="none" w:sz="0" w:space="0" w:color="auto"/>
        <w:right w:val="none" w:sz="0" w:space="0" w:color="auto"/>
      </w:divBdr>
    </w:div>
    <w:div w:id="891814342">
      <w:marLeft w:val="0"/>
      <w:marRight w:val="0"/>
      <w:marTop w:val="0"/>
      <w:marBottom w:val="0"/>
      <w:divBdr>
        <w:top w:val="none" w:sz="0" w:space="0" w:color="auto"/>
        <w:left w:val="none" w:sz="0" w:space="0" w:color="auto"/>
        <w:bottom w:val="none" w:sz="0" w:space="0" w:color="auto"/>
        <w:right w:val="none" w:sz="0" w:space="0" w:color="auto"/>
      </w:divBdr>
    </w:div>
    <w:div w:id="891814344">
      <w:marLeft w:val="0"/>
      <w:marRight w:val="0"/>
      <w:marTop w:val="0"/>
      <w:marBottom w:val="0"/>
      <w:divBdr>
        <w:top w:val="none" w:sz="0" w:space="0" w:color="auto"/>
        <w:left w:val="none" w:sz="0" w:space="0" w:color="auto"/>
        <w:bottom w:val="none" w:sz="0" w:space="0" w:color="auto"/>
        <w:right w:val="none" w:sz="0" w:space="0" w:color="auto"/>
      </w:divBdr>
    </w:div>
    <w:div w:id="891814345">
      <w:marLeft w:val="0"/>
      <w:marRight w:val="0"/>
      <w:marTop w:val="0"/>
      <w:marBottom w:val="0"/>
      <w:divBdr>
        <w:top w:val="none" w:sz="0" w:space="0" w:color="auto"/>
        <w:left w:val="none" w:sz="0" w:space="0" w:color="auto"/>
        <w:bottom w:val="none" w:sz="0" w:space="0" w:color="auto"/>
        <w:right w:val="none" w:sz="0" w:space="0" w:color="auto"/>
      </w:divBdr>
    </w:div>
    <w:div w:id="891814346">
      <w:marLeft w:val="0"/>
      <w:marRight w:val="0"/>
      <w:marTop w:val="0"/>
      <w:marBottom w:val="0"/>
      <w:divBdr>
        <w:top w:val="none" w:sz="0" w:space="0" w:color="auto"/>
        <w:left w:val="none" w:sz="0" w:space="0" w:color="auto"/>
        <w:bottom w:val="none" w:sz="0" w:space="0" w:color="auto"/>
        <w:right w:val="none" w:sz="0" w:space="0" w:color="auto"/>
      </w:divBdr>
    </w:div>
    <w:div w:id="891814348">
      <w:marLeft w:val="0"/>
      <w:marRight w:val="0"/>
      <w:marTop w:val="0"/>
      <w:marBottom w:val="0"/>
      <w:divBdr>
        <w:top w:val="none" w:sz="0" w:space="0" w:color="auto"/>
        <w:left w:val="none" w:sz="0" w:space="0" w:color="auto"/>
        <w:bottom w:val="none" w:sz="0" w:space="0" w:color="auto"/>
        <w:right w:val="none" w:sz="0" w:space="0" w:color="auto"/>
      </w:divBdr>
    </w:div>
    <w:div w:id="891814351">
      <w:marLeft w:val="0"/>
      <w:marRight w:val="0"/>
      <w:marTop w:val="0"/>
      <w:marBottom w:val="0"/>
      <w:divBdr>
        <w:top w:val="none" w:sz="0" w:space="0" w:color="auto"/>
        <w:left w:val="none" w:sz="0" w:space="0" w:color="auto"/>
        <w:bottom w:val="none" w:sz="0" w:space="0" w:color="auto"/>
        <w:right w:val="none" w:sz="0" w:space="0" w:color="auto"/>
      </w:divBdr>
    </w:div>
    <w:div w:id="891814355">
      <w:marLeft w:val="0"/>
      <w:marRight w:val="0"/>
      <w:marTop w:val="0"/>
      <w:marBottom w:val="0"/>
      <w:divBdr>
        <w:top w:val="none" w:sz="0" w:space="0" w:color="auto"/>
        <w:left w:val="none" w:sz="0" w:space="0" w:color="auto"/>
        <w:bottom w:val="none" w:sz="0" w:space="0" w:color="auto"/>
        <w:right w:val="none" w:sz="0" w:space="0" w:color="auto"/>
      </w:divBdr>
    </w:div>
    <w:div w:id="891814360">
      <w:marLeft w:val="0"/>
      <w:marRight w:val="0"/>
      <w:marTop w:val="0"/>
      <w:marBottom w:val="0"/>
      <w:divBdr>
        <w:top w:val="none" w:sz="0" w:space="0" w:color="auto"/>
        <w:left w:val="none" w:sz="0" w:space="0" w:color="auto"/>
        <w:bottom w:val="none" w:sz="0" w:space="0" w:color="auto"/>
        <w:right w:val="none" w:sz="0" w:space="0" w:color="auto"/>
      </w:divBdr>
    </w:div>
    <w:div w:id="891814361">
      <w:marLeft w:val="0"/>
      <w:marRight w:val="0"/>
      <w:marTop w:val="0"/>
      <w:marBottom w:val="0"/>
      <w:divBdr>
        <w:top w:val="none" w:sz="0" w:space="0" w:color="auto"/>
        <w:left w:val="none" w:sz="0" w:space="0" w:color="auto"/>
        <w:bottom w:val="none" w:sz="0" w:space="0" w:color="auto"/>
        <w:right w:val="none" w:sz="0" w:space="0" w:color="auto"/>
      </w:divBdr>
    </w:div>
    <w:div w:id="891814362">
      <w:marLeft w:val="0"/>
      <w:marRight w:val="0"/>
      <w:marTop w:val="0"/>
      <w:marBottom w:val="0"/>
      <w:divBdr>
        <w:top w:val="none" w:sz="0" w:space="0" w:color="auto"/>
        <w:left w:val="none" w:sz="0" w:space="0" w:color="auto"/>
        <w:bottom w:val="none" w:sz="0" w:space="0" w:color="auto"/>
        <w:right w:val="none" w:sz="0" w:space="0" w:color="auto"/>
      </w:divBdr>
    </w:div>
    <w:div w:id="891814367">
      <w:marLeft w:val="0"/>
      <w:marRight w:val="0"/>
      <w:marTop w:val="0"/>
      <w:marBottom w:val="0"/>
      <w:divBdr>
        <w:top w:val="none" w:sz="0" w:space="0" w:color="auto"/>
        <w:left w:val="none" w:sz="0" w:space="0" w:color="auto"/>
        <w:bottom w:val="none" w:sz="0" w:space="0" w:color="auto"/>
        <w:right w:val="none" w:sz="0" w:space="0" w:color="auto"/>
      </w:divBdr>
    </w:div>
    <w:div w:id="891814368">
      <w:marLeft w:val="0"/>
      <w:marRight w:val="0"/>
      <w:marTop w:val="0"/>
      <w:marBottom w:val="0"/>
      <w:divBdr>
        <w:top w:val="none" w:sz="0" w:space="0" w:color="auto"/>
        <w:left w:val="none" w:sz="0" w:space="0" w:color="auto"/>
        <w:bottom w:val="none" w:sz="0" w:space="0" w:color="auto"/>
        <w:right w:val="none" w:sz="0" w:space="0" w:color="auto"/>
      </w:divBdr>
    </w:div>
    <w:div w:id="891814374">
      <w:marLeft w:val="0"/>
      <w:marRight w:val="0"/>
      <w:marTop w:val="0"/>
      <w:marBottom w:val="0"/>
      <w:divBdr>
        <w:top w:val="none" w:sz="0" w:space="0" w:color="auto"/>
        <w:left w:val="none" w:sz="0" w:space="0" w:color="auto"/>
        <w:bottom w:val="none" w:sz="0" w:space="0" w:color="auto"/>
        <w:right w:val="none" w:sz="0" w:space="0" w:color="auto"/>
      </w:divBdr>
    </w:div>
    <w:div w:id="891814376">
      <w:marLeft w:val="0"/>
      <w:marRight w:val="0"/>
      <w:marTop w:val="0"/>
      <w:marBottom w:val="0"/>
      <w:divBdr>
        <w:top w:val="none" w:sz="0" w:space="0" w:color="auto"/>
        <w:left w:val="none" w:sz="0" w:space="0" w:color="auto"/>
        <w:bottom w:val="none" w:sz="0" w:space="0" w:color="auto"/>
        <w:right w:val="none" w:sz="0" w:space="0" w:color="auto"/>
      </w:divBdr>
      <w:divsChild>
        <w:div w:id="891814366">
          <w:marLeft w:val="0"/>
          <w:marRight w:val="0"/>
          <w:marTop w:val="120"/>
          <w:marBottom w:val="0"/>
          <w:divBdr>
            <w:top w:val="none" w:sz="0" w:space="0" w:color="auto"/>
            <w:left w:val="none" w:sz="0" w:space="0" w:color="auto"/>
            <w:bottom w:val="none" w:sz="0" w:space="0" w:color="auto"/>
            <w:right w:val="none" w:sz="0" w:space="0" w:color="auto"/>
          </w:divBdr>
        </w:div>
        <w:div w:id="891814410">
          <w:marLeft w:val="0"/>
          <w:marRight w:val="0"/>
          <w:marTop w:val="120"/>
          <w:marBottom w:val="0"/>
          <w:divBdr>
            <w:top w:val="none" w:sz="0" w:space="0" w:color="auto"/>
            <w:left w:val="none" w:sz="0" w:space="0" w:color="auto"/>
            <w:bottom w:val="none" w:sz="0" w:space="0" w:color="auto"/>
            <w:right w:val="none" w:sz="0" w:space="0" w:color="auto"/>
          </w:divBdr>
        </w:div>
        <w:div w:id="891814436">
          <w:marLeft w:val="0"/>
          <w:marRight w:val="0"/>
          <w:marTop w:val="120"/>
          <w:marBottom w:val="0"/>
          <w:divBdr>
            <w:top w:val="none" w:sz="0" w:space="0" w:color="auto"/>
            <w:left w:val="none" w:sz="0" w:space="0" w:color="auto"/>
            <w:bottom w:val="none" w:sz="0" w:space="0" w:color="auto"/>
            <w:right w:val="none" w:sz="0" w:space="0" w:color="auto"/>
          </w:divBdr>
        </w:div>
        <w:div w:id="891814487">
          <w:marLeft w:val="0"/>
          <w:marRight w:val="0"/>
          <w:marTop w:val="120"/>
          <w:marBottom w:val="0"/>
          <w:divBdr>
            <w:top w:val="none" w:sz="0" w:space="0" w:color="auto"/>
            <w:left w:val="none" w:sz="0" w:space="0" w:color="auto"/>
            <w:bottom w:val="none" w:sz="0" w:space="0" w:color="auto"/>
            <w:right w:val="none" w:sz="0" w:space="0" w:color="auto"/>
          </w:divBdr>
        </w:div>
        <w:div w:id="891814711">
          <w:marLeft w:val="0"/>
          <w:marRight w:val="0"/>
          <w:marTop w:val="120"/>
          <w:marBottom w:val="0"/>
          <w:divBdr>
            <w:top w:val="none" w:sz="0" w:space="0" w:color="auto"/>
            <w:left w:val="none" w:sz="0" w:space="0" w:color="auto"/>
            <w:bottom w:val="none" w:sz="0" w:space="0" w:color="auto"/>
            <w:right w:val="none" w:sz="0" w:space="0" w:color="auto"/>
          </w:divBdr>
        </w:div>
        <w:div w:id="891814761">
          <w:marLeft w:val="0"/>
          <w:marRight w:val="0"/>
          <w:marTop w:val="120"/>
          <w:marBottom w:val="0"/>
          <w:divBdr>
            <w:top w:val="none" w:sz="0" w:space="0" w:color="auto"/>
            <w:left w:val="none" w:sz="0" w:space="0" w:color="auto"/>
            <w:bottom w:val="none" w:sz="0" w:space="0" w:color="auto"/>
            <w:right w:val="none" w:sz="0" w:space="0" w:color="auto"/>
          </w:divBdr>
        </w:div>
      </w:divsChild>
    </w:div>
    <w:div w:id="891814377">
      <w:marLeft w:val="0"/>
      <w:marRight w:val="0"/>
      <w:marTop w:val="0"/>
      <w:marBottom w:val="0"/>
      <w:divBdr>
        <w:top w:val="none" w:sz="0" w:space="0" w:color="auto"/>
        <w:left w:val="none" w:sz="0" w:space="0" w:color="auto"/>
        <w:bottom w:val="none" w:sz="0" w:space="0" w:color="auto"/>
        <w:right w:val="none" w:sz="0" w:space="0" w:color="auto"/>
      </w:divBdr>
    </w:div>
    <w:div w:id="891814382">
      <w:marLeft w:val="0"/>
      <w:marRight w:val="0"/>
      <w:marTop w:val="0"/>
      <w:marBottom w:val="0"/>
      <w:divBdr>
        <w:top w:val="none" w:sz="0" w:space="0" w:color="auto"/>
        <w:left w:val="none" w:sz="0" w:space="0" w:color="auto"/>
        <w:bottom w:val="none" w:sz="0" w:space="0" w:color="auto"/>
        <w:right w:val="none" w:sz="0" w:space="0" w:color="auto"/>
      </w:divBdr>
    </w:div>
    <w:div w:id="891814384">
      <w:marLeft w:val="0"/>
      <w:marRight w:val="0"/>
      <w:marTop w:val="0"/>
      <w:marBottom w:val="0"/>
      <w:divBdr>
        <w:top w:val="none" w:sz="0" w:space="0" w:color="auto"/>
        <w:left w:val="none" w:sz="0" w:space="0" w:color="auto"/>
        <w:bottom w:val="none" w:sz="0" w:space="0" w:color="auto"/>
        <w:right w:val="none" w:sz="0" w:space="0" w:color="auto"/>
      </w:divBdr>
    </w:div>
    <w:div w:id="891814387">
      <w:marLeft w:val="0"/>
      <w:marRight w:val="0"/>
      <w:marTop w:val="0"/>
      <w:marBottom w:val="0"/>
      <w:divBdr>
        <w:top w:val="none" w:sz="0" w:space="0" w:color="auto"/>
        <w:left w:val="none" w:sz="0" w:space="0" w:color="auto"/>
        <w:bottom w:val="none" w:sz="0" w:space="0" w:color="auto"/>
        <w:right w:val="none" w:sz="0" w:space="0" w:color="auto"/>
      </w:divBdr>
      <w:divsChild>
        <w:div w:id="891814685">
          <w:marLeft w:val="0"/>
          <w:marRight w:val="0"/>
          <w:marTop w:val="192"/>
          <w:marBottom w:val="0"/>
          <w:divBdr>
            <w:top w:val="none" w:sz="0" w:space="0" w:color="auto"/>
            <w:left w:val="none" w:sz="0" w:space="0" w:color="auto"/>
            <w:bottom w:val="none" w:sz="0" w:space="0" w:color="auto"/>
            <w:right w:val="none" w:sz="0" w:space="0" w:color="auto"/>
          </w:divBdr>
        </w:div>
        <w:div w:id="891814743">
          <w:marLeft w:val="0"/>
          <w:marRight w:val="0"/>
          <w:marTop w:val="192"/>
          <w:marBottom w:val="0"/>
          <w:divBdr>
            <w:top w:val="none" w:sz="0" w:space="0" w:color="auto"/>
            <w:left w:val="none" w:sz="0" w:space="0" w:color="auto"/>
            <w:bottom w:val="none" w:sz="0" w:space="0" w:color="auto"/>
            <w:right w:val="none" w:sz="0" w:space="0" w:color="auto"/>
          </w:divBdr>
        </w:div>
      </w:divsChild>
    </w:div>
    <w:div w:id="891814388">
      <w:marLeft w:val="0"/>
      <w:marRight w:val="0"/>
      <w:marTop w:val="0"/>
      <w:marBottom w:val="0"/>
      <w:divBdr>
        <w:top w:val="none" w:sz="0" w:space="0" w:color="auto"/>
        <w:left w:val="none" w:sz="0" w:space="0" w:color="auto"/>
        <w:bottom w:val="none" w:sz="0" w:space="0" w:color="auto"/>
        <w:right w:val="none" w:sz="0" w:space="0" w:color="auto"/>
      </w:divBdr>
    </w:div>
    <w:div w:id="891814392">
      <w:marLeft w:val="0"/>
      <w:marRight w:val="0"/>
      <w:marTop w:val="0"/>
      <w:marBottom w:val="0"/>
      <w:divBdr>
        <w:top w:val="none" w:sz="0" w:space="0" w:color="auto"/>
        <w:left w:val="none" w:sz="0" w:space="0" w:color="auto"/>
        <w:bottom w:val="none" w:sz="0" w:space="0" w:color="auto"/>
        <w:right w:val="none" w:sz="0" w:space="0" w:color="auto"/>
      </w:divBdr>
    </w:div>
    <w:div w:id="891814395">
      <w:marLeft w:val="0"/>
      <w:marRight w:val="0"/>
      <w:marTop w:val="0"/>
      <w:marBottom w:val="0"/>
      <w:divBdr>
        <w:top w:val="none" w:sz="0" w:space="0" w:color="auto"/>
        <w:left w:val="none" w:sz="0" w:space="0" w:color="auto"/>
        <w:bottom w:val="none" w:sz="0" w:space="0" w:color="auto"/>
        <w:right w:val="none" w:sz="0" w:space="0" w:color="auto"/>
      </w:divBdr>
    </w:div>
    <w:div w:id="891814396">
      <w:marLeft w:val="0"/>
      <w:marRight w:val="0"/>
      <w:marTop w:val="0"/>
      <w:marBottom w:val="0"/>
      <w:divBdr>
        <w:top w:val="none" w:sz="0" w:space="0" w:color="auto"/>
        <w:left w:val="none" w:sz="0" w:space="0" w:color="auto"/>
        <w:bottom w:val="none" w:sz="0" w:space="0" w:color="auto"/>
        <w:right w:val="none" w:sz="0" w:space="0" w:color="auto"/>
      </w:divBdr>
    </w:div>
    <w:div w:id="891814397">
      <w:marLeft w:val="0"/>
      <w:marRight w:val="0"/>
      <w:marTop w:val="0"/>
      <w:marBottom w:val="0"/>
      <w:divBdr>
        <w:top w:val="none" w:sz="0" w:space="0" w:color="auto"/>
        <w:left w:val="none" w:sz="0" w:space="0" w:color="auto"/>
        <w:bottom w:val="none" w:sz="0" w:space="0" w:color="auto"/>
        <w:right w:val="none" w:sz="0" w:space="0" w:color="auto"/>
      </w:divBdr>
      <w:divsChild>
        <w:div w:id="891814323">
          <w:marLeft w:val="0"/>
          <w:marRight w:val="0"/>
          <w:marTop w:val="120"/>
          <w:marBottom w:val="0"/>
          <w:divBdr>
            <w:top w:val="none" w:sz="0" w:space="0" w:color="auto"/>
            <w:left w:val="none" w:sz="0" w:space="0" w:color="auto"/>
            <w:bottom w:val="none" w:sz="0" w:space="0" w:color="auto"/>
            <w:right w:val="none" w:sz="0" w:space="0" w:color="auto"/>
          </w:divBdr>
        </w:div>
        <w:div w:id="891814325">
          <w:marLeft w:val="0"/>
          <w:marRight w:val="0"/>
          <w:marTop w:val="120"/>
          <w:marBottom w:val="0"/>
          <w:divBdr>
            <w:top w:val="none" w:sz="0" w:space="0" w:color="auto"/>
            <w:left w:val="none" w:sz="0" w:space="0" w:color="auto"/>
            <w:bottom w:val="none" w:sz="0" w:space="0" w:color="auto"/>
            <w:right w:val="none" w:sz="0" w:space="0" w:color="auto"/>
          </w:divBdr>
        </w:div>
        <w:div w:id="891814328">
          <w:marLeft w:val="0"/>
          <w:marRight w:val="0"/>
          <w:marTop w:val="120"/>
          <w:marBottom w:val="0"/>
          <w:divBdr>
            <w:top w:val="none" w:sz="0" w:space="0" w:color="auto"/>
            <w:left w:val="none" w:sz="0" w:space="0" w:color="auto"/>
            <w:bottom w:val="none" w:sz="0" w:space="0" w:color="auto"/>
            <w:right w:val="none" w:sz="0" w:space="0" w:color="auto"/>
          </w:divBdr>
        </w:div>
        <w:div w:id="891814335">
          <w:marLeft w:val="0"/>
          <w:marRight w:val="0"/>
          <w:marTop w:val="120"/>
          <w:marBottom w:val="0"/>
          <w:divBdr>
            <w:top w:val="none" w:sz="0" w:space="0" w:color="auto"/>
            <w:left w:val="none" w:sz="0" w:space="0" w:color="auto"/>
            <w:bottom w:val="none" w:sz="0" w:space="0" w:color="auto"/>
            <w:right w:val="none" w:sz="0" w:space="0" w:color="auto"/>
          </w:divBdr>
        </w:div>
        <w:div w:id="891814337">
          <w:marLeft w:val="0"/>
          <w:marRight w:val="0"/>
          <w:marTop w:val="120"/>
          <w:marBottom w:val="0"/>
          <w:divBdr>
            <w:top w:val="none" w:sz="0" w:space="0" w:color="auto"/>
            <w:left w:val="none" w:sz="0" w:space="0" w:color="auto"/>
            <w:bottom w:val="none" w:sz="0" w:space="0" w:color="auto"/>
            <w:right w:val="none" w:sz="0" w:space="0" w:color="auto"/>
          </w:divBdr>
        </w:div>
        <w:div w:id="891814353">
          <w:marLeft w:val="0"/>
          <w:marRight w:val="0"/>
          <w:marTop w:val="120"/>
          <w:marBottom w:val="0"/>
          <w:divBdr>
            <w:top w:val="none" w:sz="0" w:space="0" w:color="auto"/>
            <w:left w:val="none" w:sz="0" w:space="0" w:color="auto"/>
            <w:bottom w:val="none" w:sz="0" w:space="0" w:color="auto"/>
            <w:right w:val="none" w:sz="0" w:space="0" w:color="auto"/>
          </w:divBdr>
        </w:div>
        <w:div w:id="891814357">
          <w:marLeft w:val="0"/>
          <w:marRight w:val="0"/>
          <w:marTop w:val="120"/>
          <w:marBottom w:val="0"/>
          <w:divBdr>
            <w:top w:val="none" w:sz="0" w:space="0" w:color="auto"/>
            <w:left w:val="none" w:sz="0" w:space="0" w:color="auto"/>
            <w:bottom w:val="none" w:sz="0" w:space="0" w:color="auto"/>
            <w:right w:val="none" w:sz="0" w:space="0" w:color="auto"/>
          </w:divBdr>
        </w:div>
        <w:div w:id="891814359">
          <w:marLeft w:val="0"/>
          <w:marRight w:val="0"/>
          <w:marTop w:val="120"/>
          <w:marBottom w:val="0"/>
          <w:divBdr>
            <w:top w:val="none" w:sz="0" w:space="0" w:color="auto"/>
            <w:left w:val="none" w:sz="0" w:space="0" w:color="auto"/>
            <w:bottom w:val="none" w:sz="0" w:space="0" w:color="auto"/>
            <w:right w:val="none" w:sz="0" w:space="0" w:color="auto"/>
          </w:divBdr>
        </w:div>
        <w:div w:id="891814364">
          <w:marLeft w:val="0"/>
          <w:marRight w:val="0"/>
          <w:marTop w:val="120"/>
          <w:marBottom w:val="0"/>
          <w:divBdr>
            <w:top w:val="none" w:sz="0" w:space="0" w:color="auto"/>
            <w:left w:val="none" w:sz="0" w:space="0" w:color="auto"/>
            <w:bottom w:val="none" w:sz="0" w:space="0" w:color="auto"/>
            <w:right w:val="none" w:sz="0" w:space="0" w:color="auto"/>
          </w:divBdr>
        </w:div>
        <w:div w:id="891814390">
          <w:marLeft w:val="0"/>
          <w:marRight w:val="0"/>
          <w:marTop w:val="120"/>
          <w:marBottom w:val="0"/>
          <w:divBdr>
            <w:top w:val="none" w:sz="0" w:space="0" w:color="auto"/>
            <w:left w:val="none" w:sz="0" w:space="0" w:color="auto"/>
            <w:bottom w:val="none" w:sz="0" w:space="0" w:color="auto"/>
            <w:right w:val="none" w:sz="0" w:space="0" w:color="auto"/>
          </w:divBdr>
        </w:div>
        <w:div w:id="891814393">
          <w:marLeft w:val="0"/>
          <w:marRight w:val="0"/>
          <w:marTop w:val="120"/>
          <w:marBottom w:val="0"/>
          <w:divBdr>
            <w:top w:val="none" w:sz="0" w:space="0" w:color="auto"/>
            <w:left w:val="none" w:sz="0" w:space="0" w:color="auto"/>
            <w:bottom w:val="none" w:sz="0" w:space="0" w:color="auto"/>
            <w:right w:val="none" w:sz="0" w:space="0" w:color="auto"/>
          </w:divBdr>
        </w:div>
        <w:div w:id="891814411">
          <w:marLeft w:val="0"/>
          <w:marRight w:val="0"/>
          <w:marTop w:val="120"/>
          <w:marBottom w:val="0"/>
          <w:divBdr>
            <w:top w:val="none" w:sz="0" w:space="0" w:color="auto"/>
            <w:left w:val="none" w:sz="0" w:space="0" w:color="auto"/>
            <w:bottom w:val="none" w:sz="0" w:space="0" w:color="auto"/>
            <w:right w:val="none" w:sz="0" w:space="0" w:color="auto"/>
          </w:divBdr>
        </w:div>
        <w:div w:id="891814414">
          <w:marLeft w:val="0"/>
          <w:marRight w:val="0"/>
          <w:marTop w:val="120"/>
          <w:marBottom w:val="0"/>
          <w:divBdr>
            <w:top w:val="none" w:sz="0" w:space="0" w:color="auto"/>
            <w:left w:val="none" w:sz="0" w:space="0" w:color="auto"/>
            <w:bottom w:val="none" w:sz="0" w:space="0" w:color="auto"/>
            <w:right w:val="none" w:sz="0" w:space="0" w:color="auto"/>
          </w:divBdr>
        </w:div>
        <w:div w:id="891814420">
          <w:marLeft w:val="0"/>
          <w:marRight w:val="0"/>
          <w:marTop w:val="120"/>
          <w:marBottom w:val="0"/>
          <w:divBdr>
            <w:top w:val="none" w:sz="0" w:space="0" w:color="auto"/>
            <w:left w:val="none" w:sz="0" w:space="0" w:color="auto"/>
            <w:bottom w:val="none" w:sz="0" w:space="0" w:color="auto"/>
            <w:right w:val="none" w:sz="0" w:space="0" w:color="auto"/>
          </w:divBdr>
        </w:div>
        <w:div w:id="891814427">
          <w:marLeft w:val="0"/>
          <w:marRight w:val="0"/>
          <w:marTop w:val="120"/>
          <w:marBottom w:val="0"/>
          <w:divBdr>
            <w:top w:val="none" w:sz="0" w:space="0" w:color="auto"/>
            <w:left w:val="none" w:sz="0" w:space="0" w:color="auto"/>
            <w:bottom w:val="none" w:sz="0" w:space="0" w:color="auto"/>
            <w:right w:val="none" w:sz="0" w:space="0" w:color="auto"/>
          </w:divBdr>
        </w:div>
        <w:div w:id="891814431">
          <w:marLeft w:val="0"/>
          <w:marRight w:val="0"/>
          <w:marTop w:val="120"/>
          <w:marBottom w:val="0"/>
          <w:divBdr>
            <w:top w:val="none" w:sz="0" w:space="0" w:color="auto"/>
            <w:left w:val="none" w:sz="0" w:space="0" w:color="auto"/>
            <w:bottom w:val="none" w:sz="0" w:space="0" w:color="auto"/>
            <w:right w:val="none" w:sz="0" w:space="0" w:color="auto"/>
          </w:divBdr>
        </w:div>
        <w:div w:id="891814435">
          <w:marLeft w:val="0"/>
          <w:marRight w:val="0"/>
          <w:marTop w:val="120"/>
          <w:marBottom w:val="0"/>
          <w:divBdr>
            <w:top w:val="none" w:sz="0" w:space="0" w:color="auto"/>
            <w:left w:val="none" w:sz="0" w:space="0" w:color="auto"/>
            <w:bottom w:val="none" w:sz="0" w:space="0" w:color="auto"/>
            <w:right w:val="none" w:sz="0" w:space="0" w:color="auto"/>
          </w:divBdr>
        </w:div>
        <w:div w:id="891814442">
          <w:marLeft w:val="0"/>
          <w:marRight w:val="0"/>
          <w:marTop w:val="120"/>
          <w:marBottom w:val="0"/>
          <w:divBdr>
            <w:top w:val="none" w:sz="0" w:space="0" w:color="auto"/>
            <w:left w:val="none" w:sz="0" w:space="0" w:color="auto"/>
            <w:bottom w:val="none" w:sz="0" w:space="0" w:color="auto"/>
            <w:right w:val="none" w:sz="0" w:space="0" w:color="auto"/>
          </w:divBdr>
        </w:div>
        <w:div w:id="891814459">
          <w:marLeft w:val="0"/>
          <w:marRight w:val="0"/>
          <w:marTop w:val="120"/>
          <w:marBottom w:val="0"/>
          <w:divBdr>
            <w:top w:val="none" w:sz="0" w:space="0" w:color="auto"/>
            <w:left w:val="none" w:sz="0" w:space="0" w:color="auto"/>
            <w:bottom w:val="none" w:sz="0" w:space="0" w:color="auto"/>
            <w:right w:val="none" w:sz="0" w:space="0" w:color="auto"/>
          </w:divBdr>
        </w:div>
        <w:div w:id="891814469">
          <w:marLeft w:val="0"/>
          <w:marRight w:val="0"/>
          <w:marTop w:val="120"/>
          <w:marBottom w:val="0"/>
          <w:divBdr>
            <w:top w:val="none" w:sz="0" w:space="0" w:color="auto"/>
            <w:left w:val="none" w:sz="0" w:space="0" w:color="auto"/>
            <w:bottom w:val="none" w:sz="0" w:space="0" w:color="auto"/>
            <w:right w:val="none" w:sz="0" w:space="0" w:color="auto"/>
          </w:divBdr>
        </w:div>
        <w:div w:id="891814474">
          <w:marLeft w:val="0"/>
          <w:marRight w:val="0"/>
          <w:marTop w:val="120"/>
          <w:marBottom w:val="0"/>
          <w:divBdr>
            <w:top w:val="none" w:sz="0" w:space="0" w:color="auto"/>
            <w:left w:val="none" w:sz="0" w:space="0" w:color="auto"/>
            <w:bottom w:val="none" w:sz="0" w:space="0" w:color="auto"/>
            <w:right w:val="none" w:sz="0" w:space="0" w:color="auto"/>
          </w:divBdr>
        </w:div>
        <w:div w:id="891814498">
          <w:marLeft w:val="0"/>
          <w:marRight w:val="0"/>
          <w:marTop w:val="120"/>
          <w:marBottom w:val="0"/>
          <w:divBdr>
            <w:top w:val="none" w:sz="0" w:space="0" w:color="auto"/>
            <w:left w:val="none" w:sz="0" w:space="0" w:color="auto"/>
            <w:bottom w:val="none" w:sz="0" w:space="0" w:color="auto"/>
            <w:right w:val="none" w:sz="0" w:space="0" w:color="auto"/>
          </w:divBdr>
        </w:div>
        <w:div w:id="891814505">
          <w:marLeft w:val="0"/>
          <w:marRight w:val="0"/>
          <w:marTop w:val="120"/>
          <w:marBottom w:val="0"/>
          <w:divBdr>
            <w:top w:val="none" w:sz="0" w:space="0" w:color="auto"/>
            <w:left w:val="none" w:sz="0" w:space="0" w:color="auto"/>
            <w:bottom w:val="none" w:sz="0" w:space="0" w:color="auto"/>
            <w:right w:val="none" w:sz="0" w:space="0" w:color="auto"/>
          </w:divBdr>
        </w:div>
        <w:div w:id="891814523">
          <w:marLeft w:val="0"/>
          <w:marRight w:val="0"/>
          <w:marTop w:val="120"/>
          <w:marBottom w:val="0"/>
          <w:divBdr>
            <w:top w:val="none" w:sz="0" w:space="0" w:color="auto"/>
            <w:left w:val="none" w:sz="0" w:space="0" w:color="auto"/>
            <w:bottom w:val="none" w:sz="0" w:space="0" w:color="auto"/>
            <w:right w:val="none" w:sz="0" w:space="0" w:color="auto"/>
          </w:divBdr>
        </w:div>
        <w:div w:id="891814524">
          <w:marLeft w:val="0"/>
          <w:marRight w:val="0"/>
          <w:marTop w:val="120"/>
          <w:marBottom w:val="0"/>
          <w:divBdr>
            <w:top w:val="none" w:sz="0" w:space="0" w:color="auto"/>
            <w:left w:val="none" w:sz="0" w:space="0" w:color="auto"/>
            <w:bottom w:val="none" w:sz="0" w:space="0" w:color="auto"/>
            <w:right w:val="none" w:sz="0" w:space="0" w:color="auto"/>
          </w:divBdr>
        </w:div>
        <w:div w:id="891814528">
          <w:marLeft w:val="0"/>
          <w:marRight w:val="0"/>
          <w:marTop w:val="120"/>
          <w:marBottom w:val="0"/>
          <w:divBdr>
            <w:top w:val="none" w:sz="0" w:space="0" w:color="auto"/>
            <w:left w:val="none" w:sz="0" w:space="0" w:color="auto"/>
            <w:bottom w:val="none" w:sz="0" w:space="0" w:color="auto"/>
            <w:right w:val="none" w:sz="0" w:space="0" w:color="auto"/>
          </w:divBdr>
        </w:div>
        <w:div w:id="891814537">
          <w:marLeft w:val="0"/>
          <w:marRight w:val="0"/>
          <w:marTop w:val="120"/>
          <w:marBottom w:val="0"/>
          <w:divBdr>
            <w:top w:val="none" w:sz="0" w:space="0" w:color="auto"/>
            <w:left w:val="none" w:sz="0" w:space="0" w:color="auto"/>
            <w:bottom w:val="none" w:sz="0" w:space="0" w:color="auto"/>
            <w:right w:val="none" w:sz="0" w:space="0" w:color="auto"/>
          </w:divBdr>
        </w:div>
        <w:div w:id="891814543">
          <w:marLeft w:val="0"/>
          <w:marRight w:val="0"/>
          <w:marTop w:val="120"/>
          <w:marBottom w:val="0"/>
          <w:divBdr>
            <w:top w:val="none" w:sz="0" w:space="0" w:color="auto"/>
            <w:left w:val="none" w:sz="0" w:space="0" w:color="auto"/>
            <w:bottom w:val="none" w:sz="0" w:space="0" w:color="auto"/>
            <w:right w:val="none" w:sz="0" w:space="0" w:color="auto"/>
          </w:divBdr>
        </w:div>
        <w:div w:id="891814545">
          <w:marLeft w:val="0"/>
          <w:marRight w:val="0"/>
          <w:marTop w:val="120"/>
          <w:marBottom w:val="0"/>
          <w:divBdr>
            <w:top w:val="none" w:sz="0" w:space="0" w:color="auto"/>
            <w:left w:val="none" w:sz="0" w:space="0" w:color="auto"/>
            <w:bottom w:val="none" w:sz="0" w:space="0" w:color="auto"/>
            <w:right w:val="none" w:sz="0" w:space="0" w:color="auto"/>
          </w:divBdr>
        </w:div>
        <w:div w:id="891814558">
          <w:marLeft w:val="0"/>
          <w:marRight w:val="0"/>
          <w:marTop w:val="120"/>
          <w:marBottom w:val="0"/>
          <w:divBdr>
            <w:top w:val="none" w:sz="0" w:space="0" w:color="auto"/>
            <w:left w:val="none" w:sz="0" w:space="0" w:color="auto"/>
            <w:bottom w:val="none" w:sz="0" w:space="0" w:color="auto"/>
            <w:right w:val="none" w:sz="0" w:space="0" w:color="auto"/>
          </w:divBdr>
        </w:div>
        <w:div w:id="891814564">
          <w:marLeft w:val="0"/>
          <w:marRight w:val="0"/>
          <w:marTop w:val="120"/>
          <w:marBottom w:val="0"/>
          <w:divBdr>
            <w:top w:val="none" w:sz="0" w:space="0" w:color="auto"/>
            <w:left w:val="none" w:sz="0" w:space="0" w:color="auto"/>
            <w:bottom w:val="none" w:sz="0" w:space="0" w:color="auto"/>
            <w:right w:val="none" w:sz="0" w:space="0" w:color="auto"/>
          </w:divBdr>
        </w:div>
        <w:div w:id="891814586">
          <w:marLeft w:val="0"/>
          <w:marRight w:val="0"/>
          <w:marTop w:val="120"/>
          <w:marBottom w:val="0"/>
          <w:divBdr>
            <w:top w:val="none" w:sz="0" w:space="0" w:color="auto"/>
            <w:left w:val="none" w:sz="0" w:space="0" w:color="auto"/>
            <w:bottom w:val="none" w:sz="0" w:space="0" w:color="auto"/>
            <w:right w:val="none" w:sz="0" w:space="0" w:color="auto"/>
          </w:divBdr>
        </w:div>
        <w:div w:id="891814600">
          <w:marLeft w:val="0"/>
          <w:marRight w:val="0"/>
          <w:marTop w:val="120"/>
          <w:marBottom w:val="0"/>
          <w:divBdr>
            <w:top w:val="none" w:sz="0" w:space="0" w:color="auto"/>
            <w:left w:val="none" w:sz="0" w:space="0" w:color="auto"/>
            <w:bottom w:val="none" w:sz="0" w:space="0" w:color="auto"/>
            <w:right w:val="none" w:sz="0" w:space="0" w:color="auto"/>
          </w:divBdr>
        </w:div>
        <w:div w:id="891814616">
          <w:marLeft w:val="0"/>
          <w:marRight w:val="0"/>
          <w:marTop w:val="120"/>
          <w:marBottom w:val="0"/>
          <w:divBdr>
            <w:top w:val="none" w:sz="0" w:space="0" w:color="auto"/>
            <w:left w:val="none" w:sz="0" w:space="0" w:color="auto"/>
            <w:bottom w:val="none" w:sz="0" w:space="0" w:color="auto"/>
            <w:right w:val="none" w:sz="0" w:space="0" w:color="auto"/>
          </w:divBdr>
        </w:div>
        <w:div w:id="891814622">
          <w:marLeft w:val="0"/>
          <w:marRight w:val="0"/>
          <w:marTop w:val="120"/>
          <w:marBottom w:val="0"/>
          <w:divBdr>
            <w:top w:val="none" w:sz="0" w:space="0" w:color="auto"/>
            <w:left w:val="none" w:sz="0" w:space="0" w:color="auto"/>
            <w:bottom w:val="none" w:sz="0" w:space="0" w:color="auto"/>
            <w:right w:val="none" w:sz="0" w:space="0" w:color="auto"/>
          </w:divBdr>
        </w:div>
        <w:div w:id="891814630">
          <w:marLeft w:val="0"/>
          <w:marRight w:val="0"/>
          <w:marTop w:val="120"/>
          <w:marBottom w:val="0"/>
          <w:divBdr>
            <w:top w:val="none" w:sz="0" w:space="0" w:color="auto"/>
            <w:left w:val="none" w:sz="0" w:space="0" w:color="auto"/>
            <w:bottom w:val="none" w:sz="0" w:space="0" w:color="auto"/>
            <w:right w:val="none" w:sz="0" w:space="0" w:color="auto"/>
          </w:divBdr>
        </w:div>
        <w:div w:id="891814640">
          <w:marLeft w:val="0"/>
          <w:marRight w:val="0"/>
          <w:marTop w:val="120"/>
          <w:marBottom w:val="0"/>
          <w:divBdr>
            <w:top w:val="none" w:sz="0" w:space="0" w:color="auto"/>
            <w:left w:val="none" w:sz="0" w:space="0" w:color="auto"/>
            <w:bottom w:val="none" w:sz="0" w:space="0" w:color="auto"/>
            <w:right w:val="none" w:sz="0" w:space="0" w:color="auto"/>
          </w:divBdr>
        </w:div>
        <w:div w:id="891814645">
          <w:marLeft w:val="0"/>
          <w:marRight w:val="0"/>
          <w:marTop w:val="120"/>
          <w:marBottom w:val="0"/>
          <w:divBdr>
            <w:top w:val="none" w:sz="0" w:space="0" w:color="auto"/>
            <w:left w:val="none" w:sz="0" w:space="0" w:color="auto"/>
            <w:bottom w:val="none" w:sz="0" w:space="0" w:color="auto"/>
            <w:right w:val="none" w:sz="0" w:space="0" w:color="auto"/>
          </w:divBdr>
        </w:div>
        <w:div w:id="891814648">
          <w:marLeft w:val="0"/>
          <w:marRight w:val="0"/>
          <w:marTop w:val="120"/>
          <w:marBottom w:val="0"/>
          <w:divBdr>
            <w:top w:val="none" w:sz="0" w:space="0" w:color="auto"/>
            <w:left w:val="none" w:sz="0" w:space="0" w:color="auto"/>
            <w:bottom w:val="none" w:sz="0" w:space="0" w:color="auto"/>
            <w:right w:val="none" w:sz="0" w:space="0" w:color="auto"/>
          </w:divBdr>
        </w:div>
        <w:div w:id="891814649">
          <w:marLeft w:val="0"/>
          <w:marRight w:val="0"/>
          <w:marTop w:val="120"/>
          <w:marBottom w:val="0"/>
          <w:divBdr>
            <w:top w:val="none" w:sz="0" w:space="0" w:color="auto"/>
            <w:left w:val="none" w:sz="0" w:space="0" w:color="auto"/>
            <w:bottom w:val="none" w:sz="0" w:space="0" w:color="auto"/>
            <w:right w:val="none" w:sz="0" w:space="0" w:color="auto"/>
          </w:divBdr>
        </w:div>
        <w:div w:id="891814663">
          <w:marLeft w:val="0"/>
          <w:marRight w:val="0"/>
          <w:marTop w:val="120"/>
          <w:marBottom w:val="0"/>
          <w:divBdr>
            <w:top w:val="none" w:sz="0" w:space="0" w:color="auto"/>
            <w:left w:val="none" w:sz="0" w:space="0" w:color="auto"/>
            <w:bottom w:val="none" w:sz="0" w:space="0" w:color="auto"/>
            <w:right w:val="none" w:sz="0" w:space="0" w:color="auto"/>
          </w:divBdr>
        </w:div>
        <w:div w:id="891814667">
          <w:marLeft w:val="0"/>
          <w:marRight w:val="0"/>
          <w:marTop w:val="120"/>
          <w:marBottom w:val="0"/>
          <w:divBdr>
            <w:top w:val="none" w:sz="0" w:space="0" w:color="auto"/>
            <w:left w:val="none" w:sz="0" w:space="0" w:color="auto"/>
            <w:bottom w:val="none" w:sz="0" w:space="0" w:color="auto"/>
            <w:right w:val="none" w:sz="0" w:space="0" w:color="auto"/>
          </w:divBdr>
        </w:div>
        <w:div w:id="891814683">
          <w:marLeft w:val="0"/>
          <w:marRight w:val="0"/>
          <w:marTop w:val="120"/>
          <w:marBottom w:val="0"/>
          <w:divBdr>
            <w:top w:val="none" w:sz="0" w:space="0" w:color="auto"/>
            <w:left w:val="none" w:sz="0" w:space="0" w:color="auto"/>
            <w:bottom w:val="none" w:sz="0" w:space="0" w:color="auto"/>
            <w:right w:val="none" w:sz="0" w:space="0" w:color="auto"/>
          </w:divBdr>
        </w:div>
        <w:div w:id="891814686">
          <w:marLeft w:val="0"/>
          <w:marRight w:val="0"/>
          <w:marTop w:val="120"/>
          <w:marBottom w:val="0"/>
          <w:divBdr>
            <w:top w:val="none" w:sz="0" w:space="0" w:color="auto"/>
            <w:left w:val="none" w:sz="0" w:space="0" w:color="auto"/>
            <w:bottom w:val="none" w:sz="0" w:space="0" w:color="auto"/>
            <w:right w:val="none" w:sz="0" w:space="0" w:color="auto"/>
          </w:divBdr>
        </w:div>
        <w:div w:id="891814688">
          <w:marLeft w:val="0"/>
          <w:marRight w:val="0"/>
          <w:marTop w:val="120"/>
          <w:marBottom w:val="0"/>
          <w:divBdr>
            <w:top w:val="none" w:sz="0" w:space="0" w:color="auto"/>
            <w:left w:val="none" w:sz="0" w:space="0" w:color="auto"/>
            <w:bottom w:val="none" w:sz="0" w:space="0" w:color="auto"/>
            <w:right w:val="none" w:sz="0" w:space="0" w:color="auto"/>
          </w:divBdr>
        </w:div>
        <w:div w:id="891814693">
          <w:marLeft w:val="0"/>
          <w:marRight w:val="0"/>
          <w:marTop w:val="120"/>
          <w:marBottom w:val="0"/>
          <w:divBdr>
            <w:top w:val="none" w:sz="0" w:space="0" w:color="auto"/>
            <w:left w:val="none" w:sz="0" w:space="0" w:color="auto"/>
            <w:bottom w:val="none" w:sz="0" w:space="0" w:color="auto"/>
            <w:right w:val="none" w:sz="0" w:space="0" w:color="auto"/>
          </w:divBdr>
        </w:div>
        <w:div w:id="891814694">
          <w:marLeft w:val="0"/>
          <w:marRight w:val="0"/>
          <w:marTop w:val="120"/>
          <w:marBottom w:val="0"/>
          <w:divBdr>
            <w:top w:val="none" w:sz="0" w:space="0" w:color="auto"/>
            <w:left w:val="none" w:sz="0" w:space="0" w:color="auto"/>
            <w:bottom w:val="none" w:sz="0" w:space="0" w:color="auto"/>
            <w:right w:val="none" w:sz="0" w:space="0" w:color="auto"/>
          </w:divBdr>
        </w:div>
        <w:div w:id="891814695">
          <w:marLeft w:val="0"/>
          <w:marRight w:val="0"/>
          <w:marTop w:val="120"/>
          <w:marBottom w:val="0"/>
          <w:divBdr>
            <w:top w:val="none" w:sz="0" w:space="0" w:color="auto"/>
            <w:left w:val="none" w:sz="0" w:space="0" w:color="auto"/>
            <w:bottom w:val="none" w:sz="0" w:space="0" w:color="auto"/>
            <w:right w:val="none" w:sz="0" w:space="0" w:color="auto"/>
          </w:divBdr>
        </w:div>
        <w:div w:id="891814703">
          <w:marLeft w:val="0"/>
          <w:marRight w:val="0"/>
          <w:marTop w:val="120"/>
          <w:marBottom w:val="0"/>
          <w:divBdr>
            <w:top w:val="none" w:sz="0" w:space="0" w:color="auto"/>
            <w:left w:val="none" w:sz="0" w:space="0" w:color="auto"/>
            <w:bottom w:val="none" w:sz="0" w:space="0" w:color="auto"/>
            <w:right w:val="none" w:sz="0" w:space="0" w:color="auto"/>
          </w:divBdr>
        </w:div>
        <w:div w:id="891814725">
          <w:marLeft w:val="0"/>
          <w:marRight w:val="0"/>
          <w:marTop w:val="120"/>
          <w:marBottom w:val="0"/>
          <w:divBdr>
            <w:top w:val="none" w:sz="0" w:space="0" w:color="auto"/>
            <w:left w:val="none" w:sz="0" w:space="0" w:color="auto"/>
            <w:bottom w:val="none" w:sz="0" w:space="0" w:color="auto"/>
            <w:right w:val="none" w:sz="0" w:space="0" w:color="auto"/>
          </w:divBdr>
        </w:div>
        <w:div w:id="891814733">
          <w:marLeft w:val="0"/>
          <w:marRight w:val="0"/>
          <w:marTop w:val="120"/>
          <w:marBottom w:val="0"/>
          <w:divBdr>
            <w:top w:val="none" w:sz="0" w:space="0" w:color="auto"/>
            <w:left w:val="none" w:sz="0" w:space="0" w:color="auto"/>
            <w:bottom w:val="none" w:sz="0" w:space="0" w:color="auto"/>
            <w:right w:val="none" w:sz="0" w:space="0" w:color="auto"/>
          </w:divBdr>
        </w:div>
        <w:div w:id="891814739">
          <w:marLeft w:val="0"/>
          <w:marRight w:val="0"/>
          <w:marTop w:val="120"/>
          <w:marBottom w:val="0"/>
          <w:divBdr>
            <w:top w:val="none" w:sz="0" w:space="0" w:color="auto"/>
            <w:left w:val="none" w:sz="0" w:space="0" w:color="auto"/>
            <w:bottom w:val="none" w:sz="0" w:space="0" w:color="auto"/>
            <w:right w:val="none" w:sz="0" w:space="0" w:color="auto"/>
          </w:divBdr>
        </w:div>
        <w:div w:id="891814741">
          <w:marLeft w:val="0"/>
          <w:marRight w:val="0"/>
          <w:marTop w:val="120"/>
          <w:marBottom w:val="0"/>
          <w:divBdr>
            <w:top w:val="none" w:sz="0" w:space="0" w:color="auto"/>
            <w:left w:val="none" w:sz="0" w:space="0" w:color="auto"/>
            <w:bottom w:val="none" w:sz="0" w:space="0" w:color="auto"/>
            <w:right w:val="none" w:sz="0" w:space="0" w:color="auto"/>
          </w:divBdr>
        </w:div>
        <w:div w:id="891814771">
          <w:marLeft w:val="0"/>
          <w:marRight w:val="0"/>
          <w:marTop w:val="120"/>
          <w:marBottom w:val="0"/>
          <w:divBdr>
            <w:top w:val="none" w:sz="0" w:space="0" w:color="auto"/>
            <w:left w:val="none" w:sz="0" w:space="0" w:color="auto"/>
            <w:bottom w:val="none" w:sz="0" w:space="0" w:color="auto"/>
            <w:right w:val="none" w:sz="0" w:space="0" w:color="auto"/>
          </w:divBdr>
        </w:div>
        <w:div w:id="891814775">
          <w:marLeft w:val="0"/>
          <w:marRight w:val="0"/>
          <w:marTop w:val="120"/>
          <w:marBottom w:val="0"/>
          <w:divBdr>
            <w:top w:val="none" w:sz="0" w:space="0" w:color="auto"/>
            <w:left w:val="none" w:sz="0" w:space="0" w:color="auto"/>
            <w:bottom w:val="none" w:sz="0" w:space="0" w:color="auto"/>
            <w:right w:val="none" w:sz="0" w:space="0" w:color="auto"/>
          </w:divBdr>
        </w:div>
        <w:div w:id="891814804">
          <w:marLeft w:val="0"/>
          <w:marRight w:val="0"/>
          <w:marTop w:val="120"/>
          <w:marBottom w:val="0"/>
          <w:divBdr>
            <w:top w:val="none" w:sz="0" w:space="0" w:color="auto"/>
            <w:left w:val="none" w:sz="0" w:space="0" w:color="auto"/>
            <w:bottom w:val="none" w:sz="0" w:space="0" w:color="auto"/>
            <w:right w:val="none" w:sz="0" w:space="0" w:color="auto"/>
          </w:divBdr>
        </w:div>
        <w:div w:id="891814809">
          <w:marLeft w:val="0"/>
          <w:marRight w:val="0"/>
          <w:marTop w:val="120"/>
          <w:marBottom w:val="0"/>
          <w:divBdr>
            <w:top w:val="none" w:sz="0" w:space="0" w:color="auto"/>
            <w:left w:val="none" w:sz="0" w:space="0" w:color="auto"/>
            <w:bottom w:val="none" w:sz="0" w:space="0" w:color="auto"/>
            <w:right w:val="none" w:sz="0" w:space="0" w:color="auto"/>
          </w:divBdr>
        </w:div>
        <w:div w:id="891814819">
          <w:marLeft w:val="0"/>
          <w:marRight w:val="0"/>
          <w:marTop w:val="120"/>
          <w:marBottom w:val="0"/>
          <w:divBdr>
            <w:top w:val="none" w:sz="0" w:space="0" w:color="auto"/>
            <w:left w:val="none" w:sz="0" w:space="0" w:color="auto"/>
            <w:bottom w:val="none" w:sz="0" w:space="0" w:color="auto"/>
            <w:right w:val="none" w:sz="0" w:space="0" w:color="auto"/>
          </w:divBdr>
        </w:div>
        <w:div w:id="891814846">
          <w:marLeft w:val="0"/>
          <w:marRight w:val="0"/>
          <w:marTop w:val="120"/>
          <w:marBottom w:val="0"/>
          <w:divBdr>
            <w:top w:val="none" w:sz="0" w:space="0" w:color="auto"/>
            <w:left w:val="none" w:sz="0" w:space="0" w:color="auto"/>
            <w:bottom w:val="none" w:sz="0" w:space="0" w:color="auto"/>
            <w:right w:val="none" w:sz="0" w:space="0" w:color="auto"/>
          </w:divBdr>
        </w:div>
        <w:div w:id="891814855">
          <w:marLeft w:val="0"/>
          <w:marRight w:val="0"/>
          <w:marTop w:val="120"/>
          <w:marBottom w:val="0"/>
          <w:divBdr>
            <w:top w:val="none" w:sz="0" w:space="0" w:color="auto"/>
            <w:left w:val="none" w:sz="0" w:space="0" w:color="auto"/>
            <w:bottom w:val="none" w:sz="0" w:space="0" w:color="auto"/>
            <w:right w:val="none" w:sz="0" w:space="0" w:color="auto"/>
          </w:divBdr>
        </w:div>
        <w:div w:id="891814858">
          <w:marLeft w:val="0"/>
          <w:marRight w:val="0"/>
          <w:marTop w:val="120"/>
          <w:marBottom w:val="0"/>
          <w:divBdr>
            <w:top w:val="none" w:sz="0" w:space="0" w:color="auto"/>
            <w:left w:val="none" w:sz="0" w:space="0" w:color="auto"/>
            <w:bottom w:val="none" w:sz="0" w:space="0" w:color="auto"/>
            <w:right w:val="none" w:sz="0" w:space="0" w:color="auto"/>
          </w:divBdr>
        </w:div>
        <w:div w:id="891814871">
          <w:marLeft w:val="0"/>
          <w:marRight w:val="0"/>
          <w:marTop w:val="120"/>
          <w:marBottom w:val="0"/>
          <w:divBdr>
            <w:top w:val="none" w:sz="0" w:space="0" w:color="auto"/>
            <w:left w:val="none" w:sz="0" w:space="0" w:color="auto"/>
            <w:bottom w:val="none" w:sz="0" w:space="0" w:color="auto"/>
            <w:right w:val="none" w:sz="0" w:space="0" w:color="auto"/>
          </w:divBdr>
        </w:div>
        <w:div w:id="891814874">
          <w:marLeft w:val="0"/>
          <w:marRight w:val="0"/>
          <w:marTop w:val="120"/>
          <w:marBottom w:val="0"/>
          <w:divBdr>
            <w:top w:val="none" w:sz="0" w:space="0" w:color="auto"/>
            <w:left w:val="none" w:sz="0" w:space="0" w:color="auto"/>
            <w:bottom w:val="none" w:sz="0" w:space="0" w:color="auto"/>
            <w:right w:val="none" w:sz="0" w:space="0" w:color="auto"/>
          </w:divBdr>
        </w:div>
        <w:div w:id="891814885">
          <w:marLeft w:val="0"/>
          <w:marRight w:val="0"/>
          <w:marTop w:val="120"/>
          <w:marBottom w:val="0"/>
          <w:divBdr>
            <w:top w:val="none" w:sz="0" w:space="0" w:color="auto"/>
            <w:left w:val="none" w:sz="0" w:space="0" w:color="auto"/>
            <w:bottom w:val="none" w:sz="0" w:space="0" w:color="auto"/>
            <w:right w:val="none" w:sz="0" w:space="0" w:color="auto"/>
          </w:divBdr>
        </w:div>
        <w:div w:id="891814890">
          <w:marLeft w:val="0"/>
          <w:marRight w:val="0"/>
          <w:marTop w:val="120"/>
          <w:marBottom w:val="0"/>
          <w:divBdr>
            <w:top w:val="none" w:sz="0" w:space="0" w:color="auto"/>
            <w:left w:val="none" w:sz="0" w:space="0" w:color="auto"/>
            <w:bottom w:val="none" w:sz="0" w:space="0" w:color="auto"/>
            <w:right w:val="none" w:sz="0" w:space="0" w:color="auto"/>
          </w:divBdr>
        </w:div>
      </w:divsChild>
    </w:div>
    <w:div w:id="891814398">
      <w:marLeft w:val="0"/>
      <w:marRight w:val="0"/>
      <w:marTop w:val="0"/>
      <w:marBottom w:val="0"/>
      <w:divBdr>
        <w:top w:val="none" w:sz="0" w:space="0" w:color="auto"/>
        <w:left w:val="none" w:sz="0" w:space="0" w:color="auto"/>
        <w:bottom w:val="none" w:sz="0" w:space="0" w:color="auto"/>
        <w:right w:val="none" w:sz="0" w:space="0" w:color="auto"/>
      </w:divBdr>
      <w:divsChild>
        <w:div w:id="891814413">
          <w:marLeft w:val="0"/>
          <w:marRight w:val="0"/>
          <w:marTop w:val="192"/>
          <w:marBottom w:val="0"/>
          <w:divBdr>
            <w:top w:val="none" w:sz="0" w:space="0" w:color="auto"/>
            <w:left w:val="none" w:sz="0" w:space="0" w:color="auto"/>
            <w:bottom w:val="none" w:sz="0" w:space="0" w:color="auto"/>
            <w:right w:val="none" w:sz="0" w:space="0" w:color="auto"/>
          </w:divBdr>
        </w:div>
        <w:div w:id="891814520">
          <w:marLeft w:val="0"/>
          <w:marRight w:val="0"/>
          <w:marTop w:val="192"/>
          <w:marBottom w:val="0"/>
          <w:divBdr>
            <w:top w:val="none" w:sz="0" w:space="0" w:color="auto"/>
            <w:left w:val="none" w:sz="0" w:space="0" w:color="auto"/>
            <w:bottom w:val="none" w:sz="0" w:space="0" w:color="auto"/>
            <w:right w:val="none" w:sz="0" w:space="0" w:color="auto"/>
          </w:divBdr>
        </w:div>
        <w:div w:id="891814534">
          <w:marLeft w:val="0"/>
          <w:marRight w:val="0"/>
          <w:marTop w:val="192"/>
          <w:marBottom w:val="0"/>
          <w:divBdr>
            <w:top w:val="none" w:sz="0" w:space="0" w:color="auto"/>
            <w:left w:val="none" w:sz="0" w:space="0" w:color="auto"/>
            <w:bottom w:val="none" w:sz="0" w:space="0" w:color="auto"/>
            <w:right w:val="none" w:sz="0" w:space="0" w:color="auto"/>
          </w:divBdr>
        </w:div>
        <w:div w:id="891814690">
          <w:marLeft w:val="0"/>
          <w:marRight w:val="0"/>
          <w:marTop w:val="192"/>
          <w:marBottom w:val="0"/>
          <w:divBdr>
            <w:top w:val="none" w:sz="0" w:space="0" w:color="auto"/>
            <w:left w:val="none" w:sz="0" w:space="0" w:color="auto"/>
            <w:bottom w:val="none" w:sz="0" w:space="0" w:color="auto"/>
            <w:right w:val="none" w:sz="0" w:space="0" w:color="auto"/>
          </w:divBdr>
        </w:div>
      </w:divsChild>
    </w:div>
    <w:div w:id="891814402">
      <w:marLeft w:val="0"/>
      <w:marRight w:val="0"/>
      <w:marTop w:val="0"/>
      <w:marBottom w:val="0"/>
      <w:divBdr>
        <w:top w:val="none" w:sz="0" w:space="0" w:color="auto"/>
        <w:left w:val="none" w:sz="0" w:space="0" w:color="auto"/>
        <w:bottom w:val="none" w:sz="0" w:space="0" w:color="auto"/>
        <w:right w:val="none" w:sz="0" w:space="0" w:color="auto"/>
      </w:divBdr>
    </w:div>
    <w:div w:id="891814403">
      <w:marLeft w:val="0"/>
      <w:marRight w:val="0"/>
      <w:marTop w:val="0"/>
      <w:marBottom w:val="0"/>
      <w:divBdr>
        <w:top w:val="none" w:sz="0" w:space="0" w:color="auto"/>
        <w:left w:val="none" w:sz="0" w:space="0" w:color="auto"/>
        <w:bottom w:val="none" w:sz="0" w:space="0" w:color="auto"/>
        <w:right w:val="none" w:sz="0" w:space="0" w:color="auto"/>
      </w:divBdr>
      <w:divsChild>
        <w:div w:id="891814453">
          <w:marLeft w:val="0"/>
          <w:marRight w:val="0"/>
          <w:marTop w:val="0"/>
          <w:marBottom w:val="0"/>
          <w:divBdr>
            <w:top w:val="inset" w:sz="2" w:space="0" w:color="auto"/>
            <w:left w:val="inset" w:sz="2" w:space="1" w:color="auto"/>
            <w:bottom w:val="inset" w:sz="2" w:space="0" w:color="auto"/>
            <w:right w:val="inset" w:sz="2" w:space="1" w:color="auto"/>
          </w:divBdr>
        </w:div>
      </w:divsChild>
    </w:div>
    <w:div w:id="891814405">
      <w:marLeft w:val="0"/>
      <w:marRight w:val="0"/>
      <w:marTop w:val="0"/>
      <w:marBottom w:val="0"/>
      <w:divBdr>
        <w:top w:val="none" w:sz="0" w:space="0" w:color="auto"/>
        <w:left w:val="none" w:sz="0" w:space="0" w:color="auto"/>
        <w:bottom w:val="none" w:sz="0" w:space="0" w:color="auto"/>
        <w:right w:val="none" w:sz="0" w:space="0" w:color="auto"/>
      </w:divBdr>
      <w:divsChild>
        <w:div w:id="891814298">
          <w:marLeft w:val="0"/>
          <w:marRight w:val="0"/>
          <w:marTop w:val="120"/>
          <w:marBottom w:val="0"/>
          <w:divBdr>
            <w:top w:val="none" w:sz="0" w:space="0" w:color="auto"/>
            <w:left w:val="none" w:sz="0" w:space="0" w:color="auto"/>
            <w:bottom w:val="none" w:sz="0" w:space="0" w:color="auto"/>
            <w:right w:val="none" w:sz="0" w:space="0" w:color="auto"/>
          </w:divBdr>
        </w:div>
        <w:div w:id="891814316">
          <w:marLeft w:val="0"/>
          <w:marRight w:val="0"/>
          <w:marTop w:val="120"/>
          <w:marBottom w:val="0"/>
          <w:divBdr>
            <w:top w:val="none" w:sz="0" w:space="0" w:color="auto"/>
            <w:left w:val="none" w:sz="0" w:space="0" w:color="auto"/>
            <w:bottom w:val="none" w:sz="0" w:space="0" w:color="auto"/>
            <w:right w:val="none" w:sz="0" w:space="0" w:color="auto"/>
          </w:divBdr>
        </w:div>
        <w:div w:id="891814483">
          <w:marLeft w:val="0"/>
          <w:marRight w:val="0"/>
          <w:marTop w:val="120"/>
          <w:marBottom w:val="0"/>
          <w:divBdr>
            <w:top w:val="none" w:sz="0" w:space="0" w:color="auto"/>
            <w:left w:val="none" w:sz="0" w:space="0" w:color="auto"/>
            <w:bottom w:val="none" w:sz="0" w:space="0" w:color="auto"/>
            <w:right w:val="none" w:sz="0" w:space="0" w:color="auto"/>
          </w:divBdr>
        </w:div>
        <w:div w:id="891814575">
          <w:marLeft w:val="0"/>
          <w:marRight w:val="0"/>
          <w:marTop w:val="120"/>
          <w:marBottom w:val="0"/>
          <w:divBdr>
            <w:top w:val="none" w:sz="0" w:space="0" w:color="auto"/>
            <w:left w:val="none" w:sz="0" w:space="0" w:color="auto"/>
            <w:bottom w:val="none" w:sz="0" w:space="0" w:color="auto"/>
            <w:right w:val="none" w:sz="0" w:space="0" w:color="auto"/>
          </w:divBdr>
        </w:div>
        <w:div w:id="891814587">
          <w:marLeft w:val="0"/>
          <w:marRight w:val="0"/>
          <w:marTop w:val="120"/>
          <w:marBottom w:val="0"/>
          <w:divBdr>
            <w:top w:val="none" w:sz="0" w:space="0" w:color="auto"/>
            <w:left w:val="none" w:sz="0" w:space="0" w:color="auto"/>
            <w:bottom w:val="none" w:sz="0" w:space="0" w:color="auto"/>
            <w:right w:val="none" w:sz="0" w:space="0" w:color="auto"/>
          </w:divBdr>
        </w:div>
        <w:div w:id="891814655">
          <w:marLeft w:val="0"/>
          <w:marRight w:val="0"/>
          <w:marTop w:val="120"/>
          <w:marBottom w:val="0"/>
          <w:divBdr>
            <w:top w:val="none" w:sz="0" w:space="0" w:color="auto"/>
            <w:left w:val="none" w:sz="0" w:space="0" w:color="auto"/>
            <w:bottom w:val="none" w:sz="0" w:space="0" w:color="auto"/>
            <w:right w:val="none" w:sz="0" w:space="0" w:color="auto"/>
          </w:divBdr>
        </w:div>
        <w:div w:id="891814665">
          <w:marLeft w:val="0"/>
          <w:marRight w:val="0"/>
          <w:marTop w:val="120"/>
          <w:marBottom w:val="0"/>
          <w:divBdr>
            <w:top w:val="none" w:sz="0" w:space="0" w:color="auto"/>
            <w:left w:val="none" w:sz="0" w:space="0" w:color="auto"/>
            <w:bottom w:val="none" w:sz="0" w:space="0" w:color="auto"/>
            <w:right w:val="none" w:sz="0" w:space="0" w:color="auto"/>
          </w:divBdr>
        </w:div>
        <w:div w:id="891814744">
          <w:marLeft w:val="0"/>
          <w:marRight w:val="0"/>
          <w:marTop w:val="120"/>
          <w:marBottom w:val="0"/>
          <w:divBdr>
            <w:top w:val="none" w:sz="0" w:space="0" w:color="auto"/>
            <w:left w:val="none" w:sz="0" w:space="0" w:color="auto"/>
            <w:bottom w:val="none" w:sz="0" w:space="0" w:color="auto"/>
            <w:right w:val="none" w:sz="0" w:space="0" w:color="auto"/>
          </w:divBdr>
        </w:div>
        <w:div w:id="891814750">
          <w:marLeft w:val="0"/>
          <w:marRight w:val="0"/>
          <w:marTop w:val="120"/>
          <w:marBottom w:val="0"/>
          <w:divBdr>
            <w:top w:val="none" w:sz="0" w:space="0" w:color="auto"/>
            <w:left w:val="none" w:sz="0" w:space="0" w:color="auto"/>
            <w:bottom w:val="none" w:sz="0" w:space="0" w:color="auto"/>
            <w:right w:val="none" w:sz="0" w:space="0" w:color="auto"/>
          </w:divBdr>
        </w:div>
      </w:divsChild>
    </w:div>
    <w:div w:id="891814408">
      <w:marLeft w:val="0"/>
      <w:marRight w:val="0"/>
      <w:marTop w:val="0"/>
      <w:marBottom w:val="0"/>
      <w:divBdr>
        <w:top w:val="none" w:sz="0" w:space="0" w:color="auto"/>
        <w:left w:val="none" w:sz="0" w:space="0" w:color="auto"/>
        <w:bottom w:val="none" w:sz="0" w:space="0" w:color="auto"/>
        <w:right w:val="none" w:sz="0" w:space="0" w:color="auto"/>
      </w:divBdr>
    </w:div>
    <w:div w:id="891814409">
      <w:marLeft w:val="0"/>
      <w:marRight w:val="0"/>
      <w:marTop w:val="0"/>
      <w:marBottom w:val="0"/>
      <w:divBdr>
        <w:top w:val="none" w:sz="0" w:space="0" w:color="auto"/>
        <w:left w:val="none" w:sz="0" w:space="0" w:color="auto"/>
        <w:bottom w:val="none" w:sz="0" w:space="0" w:color="auto"/>
        <w:right w:val="none" w:sz="0" w:space="0" w:color="auto"/>
      </w:divBdr>
    </w:div>
    <w:div w:id="891814412">
      <w:marLeft w:val="0"/>
      <w:marRight w:val="0"/>
      <w:marTop w:val="0"/>
      <w:marBottom w:val="0"/>
      <w:divBdr>
        <w:top w:val="none" w:sz="0" w:space="0" w:color="auto"/>
        <w:left w:val="none" w:sz="0" w:space="0" w:color="auto"/>
        <w:bottom w:val="none" w:sz="0" w:space="0" w:color="auto"/>
        <w:right w:val="none" w:sz="0" w:space="0" w:color="auto"/>
      </w:divBdr>
    </w:div>
    <w:div w:id="891814416">
      <w:marLeft w:val="0"/>
      <w:marRight w:val="0"/>
      <w:marTop w:val="0"/>
      <w:marBottom w:val="0"/>
      <w:divBdr>
        <w:top w:val="none" w:sz="0" w:space="0" w:color="auto"/>
        <w:left w:val="none" w:sz="0" w:space="0" w:color="auto"/>
        <w:bottom w:val="none" w:sz="0" w:space="0" w:color="auto"/>
        <w:right w:val="none" w:sz="0" w:space="0" w:color="auto"/>
      </w:divBdr>
    </w:div>
    <w:div w:id="891814419">
      <w:marLeft w:val="0"/>
      <w:marRight w:val="0"/>
      <w:marTop w:val="0"/>
      <w:marBottom w:val="0"/>
      <w:divBdr>
        <w:top w:val="none" w:sz="0" w:space="0" w:color="auto"/>
        <w:left w:val="none" w:sz="0" w:space="0" w:color="auto"/>
        <w:bottom w:val="none" w:sz="0" w:space="0" w:color="auto"/>
        <w:right w:val="none" w:sz="0" w:space="0" w:color="auto"/>
      </w:divBdr>
    </w:div>
    <w:div w:id="891814421">
      <w:marLeft w:val="0"/>
      <w:marRight w:val="0"/>
      <w:marTop w:val="0"/>
      <w:marBottom w:val="0"/>
      <w:divBdr>
        <w:top w:val="none" w:sz="0" w:space="0" w:color="auto"/>
        <w:left w:val="none" w:sz="0" w:space="0" w:color="auto"/>
        <w:bottom w:val="none" w:sz="0" w:space="0" w:color="auto"/>
        <w:right w:val="none" w:sz="0" w:space="0" w:color="auto"/>
      </w:divBdr>
    </w:div>
    <w:div w:id="891814423">
      <w:marLeft w:val="0"/>
      <w:marRight w:val="0"/>
      <w:marTop w:val="0"/>
      <w:marBottom w:val="0"/>
      <w:divBdr>
        <w:top w:val="none" w:sz="0" w:space="0" w:color="auto"/>
        <w:left w:val="none" w:sz="0" w:space="0" w:color="auto"/>
        <w:bottom w:val="none" w:sz="0" w:space="0" w:color="auto"/>
        <w:right w:val="none" w:sz="0" w:space="0" w:color="auto"/>
      </w:divBdr>
    </w:div>
    <w:div w:id="891814429">
      <w:marLeft w:val="0"/>
      <w:marRight w:val="0"/>
      <w:marTop w:val="0"/>
      <w:marBottom w:val="0"/>
      <w:divBdr>
        <w:top w:val="none" w:sz="0" w:space="0" w:color="auto"/>
        <w:left w:val="none" w:sz="0" w:space="0" w:color="auto"/>
        <w:bottom w:val="none" w:sz="0" w:space="0" w:color="auto"/>
        <w:right w:val="none" w:sz="0" w:space="0" w:color="auto"/>
      </w:divBdr>
    </w:div>
    <w:div w:id="891814430">
      <w:marLeft w:val="0"/>
      <w:marRight w:val="0"/>
      <w:marTop w:val="0"/>
      <w:marBottom w:val="0"/>
      <w:divBdr>
        <w:top w:val="none" w:sz="0" w:space="0" w:color="auto"/>
        <w:left w:val="none" w:sz="0" w:space="0" w:color="auto"/>
        <w:bottom w:val="none" w:sz="0" w:space="0" w:color="auto"/>
        <w:right w:val="none" w:sz="0" w:space="0" w:color="auto"/>
      </w:divBdr>
      <w:divsChild>
        <w:div w:id="891814497">
          <w:marLeft w:val="0"/>
          <w:marRight w:val="0"/>
          <w:marTop w:val="192"/>
          <w:marBottom w:val="0"/>
          <w:divBdr>
            <w:top w:val="none" w:sz="0" w:space="0" w:color="auto"/>
            <w:left w:val="none" w:sz="0" w:space="0" w:color="auto"/>
            <w:bottom w:val="none" w:sz="0" w:space="0" w:color="auto"/>
            <w:right w:val="none" w:sz="0" w:space="0" w:color="auto"/>
          </w:divBdr>
        </w:div>
        <w:div w:id="891814560">
          <w:marLeft w:val="0"/>
          <w:marRight w:val="0"/>
          <w:marTop w:val="192"/>
          <w:marBottom w:val="0"/>
          <w:divBdr>
            <w:top w:val="none" w:sz="0" w:space="0" w:color="auto"/>
            <w:left w:val="none" w:sz="0" w:space="0" w:color="auto"/>
            <w:bottom w:val="none" w:sz="0" w:space="0" w:color="auto"/>
            <w:right w:val="none" w:sz="0" w:space="0" w:color="auto"/>
          </w:divBdr>
        </w:div>
        <w:div w:id="891814708">
          <w:marLeft w:val="0"/>
          <w:marRight w:val="0"/>
          <w:marTop w:val="192"/>
          <w:marBottom w:val="0"/>
          <w:divBdr>
            <w:top w:val="none" w:sz="0" w:space="0" w:color="auto"/>
            <w:left w:val="none" w:sz="0" w:space="0" w:color="auto"/>
            <w:bottom w:val="none" w:sz="0" w:space="0" w:color="auto"/>
            <w:right w:val="none" w:sz="0" w:space="0" w:color="auto"/>
          </w:divBdr>
        </w:div>
        <w:div w:id="891814728">
          <w:marLeft w:val="0"/>
          <w:marRight w:val="0"/>
          <w:marTop w:val="192"/>
          <w:marBottom w:val="0"/>
          <w:divBdr>
            <w:top w:val="none" w:sz="0" w:space="0" w:color="auto"/>
            <w:left w:val="none" w:sz="0" w:space="0" w:color="auto"/>
            <w:bottom w:val="none" w:sz="0" w:space="0" w:color="auto"/>
            <w:right w:val="none" w:sz="0" w:space="0" w:color="auto"/>
          </w:divBdr>
        </w:div>
      </w:divsChild>
    </w:div>
    <w:div w:id="891814432">
      <w:marLeft w:val="0"/>
      <w:marRight w:val="0"/>
      <w:marTop w:val="0"/>
      <w:marBottom w:val="0"/>
      <w:divBdr>
        <w:top w:val="none" w:sz="0" w:space="0" w:color="auto"/>
        <w:left w:val="none" w:sz="0" w:space="0" w:color="auto"/>
        <w:bottom w:val="none" w:sz="0" w:space="0" w:color="auto"/>
        <w:right w:val="none" w:sz="0" w:space="0" w:color="auto"/>
      </w:divBdr>
      <w:divsChild>
        <w:div w:id="891814295">
          <w:marLeft w:val="0"/>
          <w:marRight w:val="0"/>
          <w:marTop w:val="120"/>
          <w:marBottom w:val="0"/>
          <w:divBdr>
            <w:top w:val="none" w:sz="0" w:space="0" w:color="auto"/>
            <w:left w:val="none" w:sz="0" w:space="0" w:color="auto"/>
            <w:bottom w:val="none" w:sz="0" w:space="0" w:color="auto"/>
            <w:right w:val="none" w:sz="0" w:space="0" w:color="auto"/>
          </w:divBdr>
        </w:div>
        <w:div w:id="891814297">
          <w:marLeft w:val="0"/>
          <w:marRight w:val="0"/>
          <w:marTop w:val="120"/>
          <w:marBottom w:val="0"/>
          <w:divBdr>
            <w:top w:val="none" w:sz="0" w:space="0" w:color="auto"/>
            <w:left w:val="none" w:sz="0" w:space="0" w:color="auto"/>
            <w:bottom w:val="none" w:sz="0" w:space="0" w:color="auto"/>
            <w:right w:val="none" w:sz="0" w:space="0" w:color="auto"/>
          </w:divBdr>
        </w:div>
        <w:div w:id="891814299">
          <w:marLeft w:val="0"/>
          <w:marRight w:val="0"/>
          <w:marTop w:val="120"/>
          <w:marBottom w:val="0"/>
          <w:divBdr>
            <w:top w:val="none" w:sz="0" w:space="0" w:color="auto"/>
            <w:left w:val="none" w:sz="0" w:space="0" w:color="auto"/>
            <w:bottom w:val="none" w:sz="0" w:space="0" w:color="auto"/>
            <w:right w:val="none" w:sz="0" w:space="0" w:color="auto"/>
          </w:divBdr>
        </w:div>
        <w:div w:id="891814304">
          <w:marLeft w:val="0"/>
          <w:marRight w:val="0"/>
          <w:marTop w:val="120"/>
          <w:marBottom w:val="0"/>
          <w:divBdr>
            <w:top w:val="none" w:sz="0" w:space="0" w:color="auto"/>
            <w:left w:val="none" w:sz="0" w:space="0" w:color="auto"/>
            <w:bottom w:val="none" w:sz="0" w:space="0" w:color="auto"/>
            <w:right w:val="none" w:sz="0" w:space="0" w:color="auto"/>
          </w:divBdr>
        </w:div>
        <w:div w:id="891814324">
          <w:marLeft w:val="0"/>
          <w:marRight w:val="0"/>
          <w:marTop w:val="120"/>
          <w:marBottom w:val="0"/>
          <w:divBdr>
            <w:top w:val="none" w:sz="0" w:space="0" w:color="auto"/>
            <w:left w:val="none" w:sz="0" w:space="0" w:color="auto"/>
            <w:bottom w:val="none" w:sz="0" w:space="0" w:color="auto"/>
            <w:right w:val="none" w:sz="0" w:space="0" w:color="auto"/>
          </w:divBdr>
        </w:div>
        <w:div w:id="891814373">
          <w:marLeft w:val="0"/>
          <w:marRight w:val="0"/>
          <w:marTop w:val="120"/>
          <w:marBottom w:val="0"/>
          <w:divBdr>
            <w:top w:val="none" w:sz="0" w:space="0" w:color="auto"/>
            <w:left w:val="none" w:sz="0" w:space="0" w:color="auto"/>
            <w:bottom w:val="none" w:sz="0" w:space="0" w:color="auto"/>
            <w:right w:val="none" w:sz="0" w:space="0" w:color="auto"/>
          </w:divBdr>
        </w:div>
        <w:div w:id="891814401">
          <w:marLeft w:val="0"/>
          <w:marRight w:val="0"/>
          <w:marTop w:val="120"/>
          <w:marBottom w:val="0"/>
          <w:divBdr>
            <w:top w:val="none" w:sz="0" w:space="0" w:color="auto"/>
            <w:left w:val="none" w:sz="0" w:space="0" w:color="auto"/>
            <w:bottom w:val="none" w:sz="0" w:space="0" w:color="auto"/>
            <w:right w:val="none" w:sz="0" w:space="0" w:color="auto"/>
          </w:divBdr>
        </w:div>
        <w:div w:id="891814457">
          <w:marLeft w:val="0"/>
          <w:marRight w:val="0"/>
          <w:marTop w:val="120"/>
          <w:marBottom w:val="0"/>
          <w:divBdr>
            <w:top w:val="none" w:sz="0" w:space="0" w:color="auto"/>
            <w:left w:val="none" w:sz="0" w:space="0" w:color="auto"/>
            <w:bottom w:val="none" w:sz="0" w:space="0" w:color="auto"/>
            <w:right w:val="none" w:sz="0" w:space="0" w:color="auto"/>
          </w:divBdr>
        </w:div>
        <w:div w:id="891814495">
          <w:marLeft w:val="0"/>
          <w:marRight w:val="0"/>
          <w:marTop w:val="120"/>
          <w:marBottom w:val="0"/>
          <w:divBdr>
            <w:top w:val="none" w:sz="0" w:space="0" w:color="auto"/>
            <w:left w:val="none" w:sz="0" w:space="0" w:color="auto"/>
            <w:bottom w:val="none" w:sz="0" w:space="0" w:color="auto"/>
            <w:right w:val="none" w:sz="0" w:space="0" w:color="auto"/>
          </w:divBdr>
        </w:div>
        <w:div w:id="891814521">
          <w:marLeft w:val="0"/>
          <w:marRight w:val="0"/>
          <w:marTop w:val="120"/>
          <w:marBottom w:val="0"/>
          <w:divBdr>
            <w:top w:val="none" w:sz="0" w:space="0" w:color="auto"/>
            <w:left w:val="none" w:sz="0" w:space="0" w:color="auto"/>
            <w:bottom w:val="none" w:sz="0" w:space="0" w:color="auto"/>
            <w:right w:val="none" w:sz="0" w:space="0" w:color="auto"/>
          </w:divBdr>
        </w:div>
        <w:div w:id="891814555">
          <w:marLeft w:val="0"/>
          <w:marRight w:val="0"/>
          <w:marTop w:val="120"/>
          <w:marBottom w:val="0"/>
          <w:divBdr>
            <w:top w:val="none" w:sz="0" w:space="0" w:color="auto"/>
            <w:left w:val="none" w:sz="0" w:space="0" w:color="auto"/>
            <w:bottom w:val="none" w:sz="0" w:space="0" w:color="auto"/>
            <w:right w:val="none" w:sz="0" w:space="0" w:color="auto"/>
          </w:divBdr>
        </w:div>
        <w:div w:id="891814568">
          <w:marLeft w:val="0"/>
          <w:marRight w:val="0"/>
          <w:marTop w:val="120"/>
          <w:marBottom w:val="0"/>
          <w:divBdr>
            <w:top w:val="none" w:sz="0" w:space="0" w:color="auto"/>
            <w:left w:val="none" w:sz="0" w:space="0" w:color="auto"/>
            <w:bottom w:val="none" w:sz="0" w:space="0" w:color="auto"/>
            <w:right w:val="none" w:sz="0" w:space="0" w:color="auto"/>
          </w:divBdr>
        </w:div>
        <w:div w:id="891814585">
          <w:marLeft w:val="0"/>
          <w:marRight w:val="0"/>
          <w:marTop w:val="120"/>
          <w:marBottom w:val="0"/>
          <w:divBdr>
            <w:top w:val="none" w:sz="0" w:space="0" w:color="auto"/>
            <w:left w:val="none" w:sz="0" w:space="0" w:color="auto"/>
            <w:bottom w:val="none" w:sz="0" w:space="0" w:color="auto"/>
            <w:right w:val="none" w:sz="0" w:space="0" w:color="auto"/>
          </w:divBdr>
        </w:div>
        <w:div w:id="891814599">
          <w:marLeft w:val="0"/>
          <w:marRight w:val="0"/>
          <w:marTop w:val="120"/>
          <w:marBottom w:val="0"/>
          <w:divBdr>
            <w:top w:val="none" w:sz="0" w:space="0" w:color="auto"/>
            <w:left w:val="none" w:sz="0" w:space="0" w:color="auto"/>
            <w:bottom w:val="none" w:sz="0" w:space="0" w:color="auto"/>
            <w:right w:val="none" w:sz="0" w:space="0" w:color="auto"/>
          </w:divBdr>
        </w:div>
        <w:div w:id="891814606">
          <w:marLeft w:val="0"/>
          <w:marRight w:val="0"/>
          <w:marTop w:val="120"/>
          <w:marBottom w:val="0"/>
          <w:divBdr>
            <w:top w:val="none" w:sz="0" w:space="0" w:color="auto"/>
            <w:left w:val="none" w:sz="0" w:space="0" w:color="auto"/>
            <w:bottom w:val="none" w:sz="0" w:space="0" w:color="auto"/>
            <w:right w:val="none" w:sz="0" w:space="0" w:color="auto"/>
          </w:divBdr>
        </w:div>
        <w:div w:id="891814615">
          <w:marLeft w:val="0"/>
          <w:marRight w:val="0"/>
          <w:marTop w:val="120"/>
          <w:marBottom w:val="0"/>
          <w:divBdr>
            <w:top w:val="none" w:sz="0" w:space="0" w:color="auto"/>
            <w:left w:val="none" w:sz="0" w:space="0" w:color="auto"/>
            <w:bottom w:val="none" w:sz="0" w:space="0" w:color="auto"/>
            <w:right w:val="none" w:sz="0" w:space="0" w:color="auto"/>
          </w:divBdr>
        </w:div>
        <w:div w:id="891814636">
          <w:marLeft w:val="0"/>
          <w:marRight w:val="0"/>
          <w:marTop w:val="120"/>
          <w:marBottom w:val="0"/>
          <w:divBdr>
            <w:top w:val="none" w:sz="0" w:space="0" w:color="auto"/>
            <w:left w:val="none" w:sz="0" w:space="0" w:color="auto"/>
            <w:bottom w:val="none" w:sz="0" w:space="0" w:color="auto"/>
            <w:right w:val="none" w:sz="0" w:space="0" w:color="auto"/>
          </w:divBdr>
        </w:div>
        <w:div w:id="891814660">
          <w:marLeft w:val="0"/>
          <w:marRight w:val="0"/>
          <w:marTop w:val="120"/>
          <w:marBottom w:val="0"/>
          <w:divBdr>
            <w:top w:val="none" w:sz="0" w:space="0" w:color="auto"/>
            <w:left w:val="none" w:sz="0" w:space="0" w:color="auto"/>
            <w:bottom w:val="none" w:sz="0" w:space="0" w:color="auto"/>
            <w:right w:val="none" w:sz="0" w:space="0" w:color="auto"/>
          </w:divBdr>
        </w:div>
        <w:div w:id="891814674">
          <w:marLeft w:val="0"/>
          <w:marRight w:val="0"/>
          <w:marTop w:val="0"/>
          <w:marBottom w:val="192"/>
          <w:divBdr>
            <w:top w:val="none" w:sz="0" w:space="0" w:color="auto"/>
            <w:left w:val="none" w:sz="0" w:space="0" w:color="auto"/>
            <w:bottom w:val="none" w:sz="0" w:space="0" w:color="auto"/>
            <w:right w:val="none" w:sz="0" w:space="0" w:color="auto"/>
          </w:divBdr>
        </w:div>
        <w:div w:id="891814745">
          <w:marLeft w:val="0"/>
          <w:marRight w:val="0"/>
          <w:marTop w:val="120"/>
          <w:marBottom w:val="0"/>
          <w:divBdr>
            <w:top w:val="none" w:sz="0" w:space="0" w:color="auto"/>
            <w:left w:val="none" w:sz="0" w:space="0" w:color="auto"/>
            <w:bottom w:val="none" w:sz="0" w:space="0" w:color="auto"/>
            <w:right w:val="none" w:sz="0" w:space="0" w:color="auto"/>
          </w:divBdr>
        </w:div>
        <w:div w:id="891814777">
          <w:marLeft w:val="0"/>
          <w:marRight w:val="0"/>
          <w:marTop w:val="120"/>
          <w:marBottom w:val="0"/>
          <w:divBdr>
            <w:top w:val="none" w:sz="0" w:space="0" w:color="auto"/>
            <w:left w:val="none" w:sz="0" w:space="0" w:color="auto"/>
            <w:bottom w:val="none" w:sz="0" w:space="0" w:color="auto"/>
            <w:right w:val="none" w:sz="0" w:space="0" w:color="auto"/>
          </w:divBdr>
        </w:div>
        <w:div w:id="891814781">
          <w:marLeft w:val="0"/>
          <w:marRight w:val="0"/>
          <w:marTop w:val="120"/>
          <w:marBottom w:val="0"/>
          <w:divBdr>
            <w:top w:val="none" w:sz="0" w:space="0" w:color="auto"/>
            <w:left w:val="none" w:sz="0" w:space="0" w:color="auto"/>
            <w:bottom w:val="none" w:sz="0" w:space="0" w:color="auto"/>
            <w:right w:val="none" w:sz="0" w:space="0" w:color="auto"/>
          </w:divBdr>
        </w:div>
        <w:div w:id="891814818">
          <w:marLeft w:val="0"/>
          <w:marRight w:val="0"/>
          <w:marTop w:val="120"/>
          <w:marBottom w:val="0"/>
          <w:divBdr>
            <w:top w:val="none" w:sz="0" w:space="0" w:color="auto"/>
            <w:left w:val="none" w:sz="0" w:space="0" w:color="auto"/>
            <w:bottom w:val="none" w:sz="0" w:space="0" w:color="auto"/>
            <w:right w:val="none" w:sz="0" w:space="0" w:color="auto"/>
          </w:divBdr>
        </w:div>
        <w:div w:id="891814838">
          <w:marLeft w:val="0"/>
          <w:marRight w:val="0"/>
          <w:marTop w:val="120"/>
          <w:marBottom w:val="0"/>
          <w:divBdr>
            <w:top w:val="none" w:sz="0" w:space="0" w:color="auto"/>
            <w:left w:val="none" w:sz="0" w:space="0" w:color="auto"/>
            <w:bottom w:val="none" w:sz="0" w:space="0" w:color="auto"/>
            <w:right w:val="none" w:sz="0" w:space="0" w:color="auto"/>
          </w:divBdr>
        </w:div>
        <w:div w:id="891814842">
          <w:marLeft w:val="0"/>
          <w:marRight w:val="0"/>
          <w:marTop w:val="120"/>
          <w:marBottom w:val="0"/>
          <w:divBdr>
            <w:top w:val="none" w:sz="0" w:space="0" w:color="auto"/>
            <w:left w:val="none" w:sz="0" w:space="0" w:color="auto"/>
            <w:bottom w:val="none" w:sz="0" w:space="0" w:color="auto"/>
            <w:right w:val="none" w:sz="0" w:space="0" w:color="auto"/>
          </w:divBdr>
        </w:div>
        <w:div w:id="891814868">
          <w:marLeft w:val="0"/>
          <w:marRight w:val="0"/>
          <w:marTop w:val="120"/>
          <w:marBottom w:val="0"/>
          <w:divBdr>
            <w:top w:val="none" w:sz="0" w:space="0" w:color="auto"/>
            <w:left w:val="none" w:sz="0" w:space="0" w:color="auto"/>
            <w:bottom w:val="none" w:sz="0" w:space="0" w:color="auto"/>
            <w:right w:val="none" w:sz="0" w:space="0" w:color="auto"/>
          </w:divBdr>
        </w:div>
      </w:divsChild>
    </w:div>
    <w:div w:id="891814433">
      <w:marLeft w:val="0"/>
      <w:marRight w:val="0"/>
      <w:marTop w:val="0"/>
      <w:marBottom w:val="0"/>
      <w:divBdr>
        <w:top w:val="none" w:sz="0" w:space="0" w:color="auto"/>
        <w:left w:val="none" w:sz="0" w:space="0" w:color="auto"/>
        <w:bottom w:val="none" w:sz="0" w:space="0" w:color="auto"/>
        <w:right w:val="none" w:sz="0" w:space="0" w:color="auto"/>
      </w:divBdr>
    </w:div>
    <w:div w:id="891814434">
      <w:marLeft w:val="0"/>
      <w:marRight w:val="0"/>
      <w:marTop w:val="0"/>
      <w:marBottom w:val="0"/>
      <w:divBdr>
        <w:top w:val="none" w:sz="0" w:space="0" w:color="auto"/>
        <w:left w:val="none" w:sz="0" w:space="0" w:color="auto"/>
        <w:bottom w:val="none" w:sz="0" w:space="0" w:color="auto"/>
        <w:right w:val="none" w:sz="0" w:space="0" w:color="auto"/>
      </w:divBdr>
    </w:div>
    <w:div w:id="891814437">
      <w:marLeft w:val="0"/>
      <w:marRight w:val="0"/>
      <w:marTop w:val="0"/>
      <w:marBottom w:val="0"/>
      <w:divBdr>
        <w:top w:val="none" w:sz="0" w:space="0" w:color="auto"/>
        <w:left w:val="none" w:sz="0" w:space="0" w:color="auto"/>
        <w:bottom w:val="none" w:sz="0" w:space="0" w:color="auto"/>
        <w:right w:val="none" w:sz="0" w:space="0" w:color="auto"/>
      </w:divBdr>
    </w:div>
    <w:div w:id="891814438">
      <w:marLeft w:val="0"/>
      <w:marRight w:val="0"/>
      <w:marTop w:val="0"/>
      <w:marBottom w:val="0"/>
      <w:divBdr>
        <w:top w:val="none" w:sz="0" w:space="0" w:color="auto"/>
        <w:left w:val="none" w:sz="0" w:space="0" w:color="auto"/>
        <w:bottom w:val="none" w:sz="0" w:space="0" w:color="auto"/>
        <w:right w:val="none" w:sz="0" w:space="0" w:color="auto"/>
      </w:divBdr>
    </w:div>
    <w:div w:id="891814440">
      <w:marLeft w:val="0"/>
      <w:marRight w:val="0"/>
      <w:marTop w:val="0"/>
      <w:marBottom w:val="0"/>
      <w:divBdr>
        <w:top w:val="none" w:sz="0" w:space="0" w:color="auto"/>
        <w:left w:val="none" w:sz="0" w:space="0" w:color="auto"/>
        <w:bottom w:val="none" w:sz="0" w:space="0" w:color="auto"/>
        <w:right w:val="none" w:sz="0" w:space="0" w:color="auto"/>
      </w:divBdr>
    </w:div>
    <w:div w:id="891814441">
      <w:marLeft w:val="0"/>
      <w:marRight w:val="0"/>
      <w:marTop w:val="0"/>
      <w:marBottom w:val="0"/>
      <w:divBdr>
        <w:top w:val="none" w:sz="0" w:space="0" w:color="auto"/>
        <w:left w:val="none" w:sz="0" w:space="0" w:color="auto"/>
        <w:bottom w:val="none" w:sz="0" w:space="0" w:color="auto"/>
        <w:right w:val="none" w:sz="0" w:space="0" w:color="auto"/>
      </w:divBdr>
      <w:divsChild>
        <w:div w:id="891814415">
          <w:marLeft w:val="0"/>
          <w:marRight w:val="0"/>
          <w:marTop w:val="120"/>
          <w:marBottom w:val="0"/>
          <w:divBdr>
            <w:top w:val="none" w:sz="0" w:space="0" w:color="auto"/>
            <w:left w:val="none" w:sz="0" w:space="0" w:color="auto"/>
            <w:bottom w:val="none" w:sz="0" w:space="0" w:color="auto"/>
            <w:right w:val="none" w:sz="0" w:space="0" w:color="auto"/>
          </w:divBdr>
        </w:div>
        <w:div w:id="891814573">
          <w:marLeft w:val="0"/>
          <w:marRight w:val="0"/>
          <w:marTop w:val="120"/>
          <w:marBottom w:val="0"/>
          <w:divBdr>
            <w:top w:val="none" w:sz="0" w:space="0" w:color="auto"/>
            <w:left w:val="none" w:sz="0" w:space="0" w:color="auto"/>
            <w:bottom w:val="none" w:sz="0" w:space="0" w:color="auto"/>
            <w:right w:val="none" w:sz="0" w:space="0" w:color="auto"/>
          </w:divBdr>
        </w:div>
        <w:div w:id="891814712">
          <w:marLeft w:val="0"/>
          <w:marRight w:val="0"/>
          <w:marTop w:val="120"/>
          <w:marBottom w:val="0"/>
          <w:divBdr>
            <w:top w:val="none" w:sz="0" w:space="0" w:color="auto"/>
            <w:left w:val="none" w:sz="0" w:space="0" w:color="auto"/>
            <w:bottom w:val="none" w:sz="0" w:space="0" w:color="auto"/>
            <w:right w:val="none" w:sz="0" w:space="0" w:color="auto"/>
          </w:divBdr>
        </w:div>
      </w:divsChild>
    </w:div>
    <w:div w:id="891814443">
      <w:marLeft w:val="0"/>
      <w:marRight w:val="0"/>
      <w:marTop w:val="0"/>
      <w:marBottom w:val="0"/>
      <w:divBdr>
        <w:top w:val="none" w:sz="0" w:space="0" w:color="auto"/>
        <w:left w:val="none" w:sz="0" w:space="0" w:color="auto"/>
        <w:bottom w:val="none" w:sz="0" w:space="0" w:color="auto"/>
        <w:right w:val="none" w:sz="0" w:space="0" w:color="auto"/>
      </w:divBdr>
    </w:div>
    <w:div w:id="891814444">
      <w:marLeft w:val="0"/>
      <w:marRight w:val="0"/>
      <w:marTop w:val="0"/>
      <w:marBottom w:val="0"/>
      <w:divBdr>
        <w:top w:val="none" w:sz="0" w:space="0" w:color="auto"/>
        <w:left w:val="none" w:sz="0" w:space="0" w:color="auto"/>
        <w:bottom w:val="none" w:sz="0" w:space="0" w:color="auto"/>
        <w:right w:val="none" w:sz="0" w:space="0" w:color="auto"/>
      </w:divBdr>
    </w:div>
    <w:div w:id="891814449">
      <w:marLeft w:val="0"/>
      <w:marRight w:val="0"/>
      <w:marTop w:val="0"/>
      <w:marBottom w:val="0"/>
      <w:divBdr>
        <w:top w:val="none" w:sz="0" w:space="0" w:color="auto"/>
        <w:left w:val="none" w:sz="0" w:space="0" w:color="auto"/>
        <w:bottom w:val="none" w:sz="0" w:space="0" w:color="auto"/>
        <w:right w:val="none" w:sz="0" w:space="0" w:color="auto"/>
      </w:divBdr>
    </w:div>
    <w:div w:id="891814450">
      <w:marLeft w:val="0"/>
      <w:marRight w:val="0"/>
      <w:marTop w:val="0"/>
      <w:marBottom w:val="0"/>
      <w:divBdr>
        <w:top w:val="none" w:sz="0" w:space="0" w:color="auto"/>
        <w:left w:val="none" w:sz="0" w:space="0" w:color="auto"/>
        <w:bottom w:val="none" w:sz="0" w:space="0" w:color="auto"/>
        <w:right w:val="none" w:sz="0" w:space="0" w:color="auto"/>
      </w:divBdr>
    </w:div>
    <w:div w:id="891814452">
      <w:marLeft w:val="0"/>
      <w:marRight w:val="0"/>
      <w:marTop w:val="0"/>
      <w:marBottom w:val="0"/>
      <w:divBdr>
        <w:top w:val="none" w:sz="0" w:space="0" w:color="auto"/>
        <w:left w:val="none" w:sz="0" w:space="0" w:color="auto"/>
        <w:bottom w:val="none" w:sz="0" w:space="0" w:color="auto"/>
        <w:right w:val="none" w:sz="0" w:space="0" w:color="auto"/>
      </w:divBdr>
    </w:div>
    <w:div w:id="891814456">
      <w:marLeft w:val="0"/>
      <w:marRight w:val="0"/>
      <w:marTop w:val="0"/>
      <w:marBottom w:val="0"/>
      <w:divBdr>
        <w:top w:val="none" w:sz="0" w:space="0" w:color="auto"/>
        <w:left w:val="none" w:sz="0" w:space="0" w:color="auto"/>
        <w:bottom w:val="none" w:sz="0" w:space="0" w:color="auto"/>
        <w:right w:val="none" w:sz="0" w:space="0" w:color="auto"/>
      </w:divBdr>
    </w:div>
    <w:div w:id="891814464">
      <w:marLeft w:val="0"/>
      <w:marRight w:val="0"/>
      <w:marTop w:val="0"/>
      <w:marBottom w:val="0"/>
      <w:divBdr>
        <w:top w:val="none" w:sz="0" w:space="0" w:color="auto"/>
        <w:left w:val="none" w:sz="0" w:space="0" w:color="auto"/>
        <w:bottom w:val="none" w:sz="0" w:space="0" w:color="auto"/>
        <w:right w:val="none" w:sz="0" w:space="0" w:color="auto"/>
      </w:divBdr>
    </w:div>
    <w:div w:id="891814465">
      <w:marLeft w:val="0"/>
      <w:marRight w:val="0"/>
      <w:marTop w:val="0"/>
      <w:marBottom w:val="0"/>
      <w:divBdr>
        <w:top w:val="none" w:sz="0" w:space="0" w:color="auto"/>
        <w:left w:val="none" w:sz="0" w:space="0" w:color="auto"/>
        <w:bottom w:val="none" w:sz="0" w:space="0" w:color="auto"/>
        <w:right w:val="none" w:sz="0" w:space="0" w:color="auto"/>
      </w:divBdr>
    </w:div>
    <w:div w:id="891814466">
      <w:marLeft w:val="0"/>
      <w:marRight w:val="0"/>
      <w:marTop w:val="0"/>
      <w:marBottom w:val="0"/>
      <w:divBdr>
        <w:top w:val="none" w:sz="0" w:space="0" w:color="auto"/>
        <w:left w:val="none" w:sz="0" w:space="0" w:color="auto"/>
        <w:bottom w:val="none" w:sz="0" w:space="0" w:color="auto"/>
        <w:right w:val="none" w:sz="0" w:space="0" w:color="auto"/>
      </w:divBdr>
    </w:div>
    <w:div w:id="891814467">
      <w:marLeft w:val="0"/>
      <w:marRight w:val="0"/>
      <w:marTop w:val="0"/>
      <w:marBottom w:val="0"/>
      <w:divBdr>
        <w:top w:val="none" w:sz="0" w:space="0" w:color="auto"/>
        <w:left w:val="none" w:sz="0" w:space="0" w:color="auto"/>
        <w:bottom w:val="none" w:sz="0" w:space="0" w:color="auto"/>
        <w:right w:val="none" w:sz="0" w:space="0" w:color="auto"/>
      </w:divBdr>
    </w:div>
    <w:div w:id="891814472">
      <w:marLeft w:val="0"/>
      <w:marRight w:val="0"/>
      <w:marTop w:val="0"/>
      <w:marBottom w:val="0"/>
      <w:divBdr>
        <w:top w:val="none" w:sz="0" w:space="0" w:color="auto"/>
        <w:left w:val="none" w:sz="0" w:space="0" w:color="auto"/>
        <w:bottom w:val="none" w:sz="0" w:space="0" w:color="auto"/>
        <w:right w:val="none" w:sz="0" w:space="0" w:color="auto"/>
      </w:divBdr>
    </w:div>
    <w:div w:id="891814476">
      <w:marLeft w:val="0"/>
      <w:marRight w:val="0"/>
      <w:marTop w:val="0"/>
      <w:marBottom w:val="0"/>
      <w:divBdr>
        <w:top w:val="none" w:sz="0" w:space="0" w:color="auto"/>
        <w:left w:val="none" w:sz="0" w:space="0" w:color="auto"/>
        <w:bottom w:val="none" w:sz="0" w:space="0" w:color="auto"/>
        <w:right w:val="none" w:sz="0" w:space="0" w:color="auto"/>
      </w:divBdr>
    </w:div>
    <w:div w:id="891814478">
      <w:marLeft w:val="0"/>
      <w:marRight w:val="0"/>
      <w:marTop w:val="0"/>
      <w:marBottom w:val="0"/>
      <w:divBdr>
        <w:top w:val="none" w:sz="0" w:space="0" w:color="auto"/>
        <w:left w:val="none" w:sz="0" w:space="0" w:color="auto"/>
        <w:bottom w:val="none" w:sz="0" w:space="0" w:color="auto"/>
        <w:right w:val="none" w:sz="0" w:space="0" w:color="auto"/>
      </w:divBdr>
    </w:div>
    <w:div w:id="891814479">
      <w:marLeft w:val="0"/>
      <w:marRight w:val="0"/>
      <w:marTop w:val="0"/>
      <w:marBottom w:val="0"/>
      <w:divBdr>
        <w:top w:val="none" w:sz="0" w:space="0" w:color="auto"/>
        <w:left w:val="none" w:sz="0" w:space="0" w:color="auto"/>
        <w:bottom w:val="none" w:sz="0" w:space="0" w:color="auto"/>
        <w:right w:val="none" w:sz="0" w:space="0" w:color="auto"/>
      </w:divBdr>
    </w:div>
    <w:div w:id="891814480">
      <w:marLeft w:val="0"/>
      <w:marRight w:val="0"/>
      <w:marTop w:val="0"/>
      <w:marBottom w:val="0"/>
      <w:divBdr>
        <w:top w:val="none" w:sz="0" w:space="0" w:color="auto"/>
        <w:left w:val="none" w:sz="0" w:space="0" w:color="auto"/>
        <w:bottom w:val="none" w:sz="0" w:space="0" w:color="auto"/>
        <w:right w:val="none" w:sz="0" w:space="0" w:color="auto"/>
      </w:divBdr>
      <w:divsChild>
        <w:div w:id="891814349">
          <w:marLeft w:val="0"/>
          <w:marRight w:val="0"/>
          <w:marTop w:val="120"/>
          <w:marBottom w:val="0"/>
          <w:divBdr>
            <w:top w:val="none" w:sz="0" w:space="0" w:color="auto"/>
            <w:left w:val="none" w:sz="0" w:space="0" w:color="auto"/>
            <w:bottom w:val="none" w:sz="0" w:space="0" w:color="auto"/>
            <w:right w:val="none" w:sz="0" w:space="0" w:color="auto"/>
          </w:divBdr>
        </w:div>
        <w:div w:id="891814448">
          <w:marLeft w:val="0"/>
          <w:marRight w:val="0"/>
          <w:marTop w:val="120"/>
          <w:marBottom w:val="0"/>
          <w:divBdr>
            <w:top w:val="none" w:sz="0" w:space="0" w:color="auto"/>
            <w:left w:val="none" w:sz="0" w:space="0" w:color="auto"/>
            <w:bottom w:val="none" w:sz="0" w:space="0" w:color="auto"/>
            <w:right w:val="none" w:sz="0" w:space="0" w:color="auto"/>
          </w:divBdr>
        </w:div>
        <w:div w:id="891814563">
          <w:marLeft w:val="0"/>
          <w:marRight w:val="0"/>
          <w:marTop w:val="120"/>
          <w:marBottom w:val="0"/>
          <w:divBdr>
            <w:top w:val="none" w:sz="0" w:space="0" w:color="auto"/>
            <w:left w:val="none" w:sz="0" w:space="0" w:color="auto"/>
            <w:bottom w:val="none" w:sz="0" w:space="0" w:color="auto"/>
            <w:right w:val="none" w:sz="0" w:space="0" w:color="auto"/>
          </w:divBdr>
        </w:div>
        <w:div w:id="891814831">
          <w:marLeft w:val="0"/>
          <w:marRight w:val="0"/>
          <w:marTop w:val="120"/>
          <w:marBottom w:val="0"/>
          <w:divBdr>
            <w:top w:val="none" w:sz="0" w:space="0" w:color="auto"/>
            <w:left w:val="none" w:sz="0" w:space="0" w:color="auto"/>
            <w:bottom w:val="none" w:sz="0" w:space="0" w:color="auto"/>
            <w:right w:val="none" w:sz="0" w:space="0" w:color="auto"/>
          </w:divBdr>
        </w:div>
      </w:divsChild>
    </w:div>
    <w:div w:id="891814481">
      <w:marLeft w:val="0"/>
      <w:marRight w:val="0"/>
      <w:marTop w:val="0"/>
      <w:marBottom w:val="0"/>
      <w:divBdr>
        <w:top w:val="none" w:sz="0" w:space="0" w:color="auto"/>
        <w:left w:val="none" w:sz="0" w:space="0" w:color="auto"/>
        <w:bottom w:val="none" w:sz="0" w:space="0" w:color="auto"/>
        <w:right w:val="none" w:sz="0" w:space="0" w:color="auto"/>
      </w:divBdr>
    </w:div>
    <w:div w:id="891814482">
      <w:marLeft w:val="0"/>
      <w:marRight w:val="0"/>
      <w:marTop w:val="0"/>
      <w:marBottom w:val="0"/>
      <w:divBdr>
        <w:top w:val="none" w:sz="0" w:space="0" w:color="auto"/>
        <w:left w:val="none" w:sz="0" w:space="0" w:color="auto"/>
        <w:bottom w:val="none" w:sz="0" w:space="0" w:color="auto"/>
        <w:right w:val="none" w:sz="0" w:space="0" w:color="auto"/>
      </w:divBdr>
    </w:div>
    <w:div w:id="891814486">
      <w:marLeft w:val="0"/>
      <w:marRight w:val="0"/>
      <w:marTop w:val="0"/>
      <w:marBottom w:val="0"/>
      <w:divBdr>
        <w:top w:val="none" w:sz="0" w:space="0" w:color="auto"/>
        <w:left w:val="none" w:sz="0" w:space="0" w:color="auto"/>
        <w:bottom w:val="none" w:sz="0" w:space="0" w:color="auto"/>
        <w:right w:val="none" w:sz="0" w:space="0" w:color="auto"/>
      </w:divBdr>
    </w:div>
    <w:div w:id="891814488">
      <w:marLeft w:val="0"/>
      <w:marRight w:val="0"/>
      <w:marTop w:val="0"/>
      <w:marBottom w:val="0"/>
      <w:divBdr>
        <w:top w:val="none" w:sz="0" w:space="0" w:color="auto"/>
        <w:left w:val="none" w:sz="0" w:space="0" w:color="auto"/>
        <w:bottom w:val="none" w:sz="0" w:space="0" w:color="auto"/>
        <w:right w:val="none" w:sz="0" w:space="0" w:color="auto"/>
      </w:divBdr>
    </w:div>
    <w:div w:id="891814489">
      <w:marLeft w:val="0"/>
      <w:marRight w:val="0"/>
      <w:marTop w:val="0"/>
      <w:marBottom w:val="0"/>
      <w:divBdr>
        <w:top w:val="none" w:sz="0" w:space="0" w:color="auto"/>
        <w:left w:val="none" w:sz="0" w:space="0" w:color="auto"/>
        <w:bottom w:val="none" w:sz="0" w:space="0" w:color="auto"/>
        <w:right w:val="none" w:sz="0" w:space="0" w:color="auto"/>
      </w:divBdr>
    </w:div>
    <w:div w:id="891814490">
      <w:marLeft w:val="0"/>
      <w:marRight w:val="0"/>
      <w:marTop w:val="0"/>
      <w:marBottom w:val="0"/>
      <w:divBdr>
        <w:top w:val="none" w:sz="0" w:space="0" w:color="auto"/>
        <w:left w:val="none" w:sz="0" w:space="0" w:color="auto"/>
        <w:bottom w:val="none" w:sz="0" w:space="0" w:color="auto"/>
        <w:right w:val="none" w:sz="0" w:space="0" w:color="auto"/>
      </w:divBdr>
    </w:div>
    <w:div w:id="891814494">
      <w:marLeft w:val="0"/>
      <w:marRight w:val="0"/>
      <w:marTop w:val="0"/>
      <w:marBottom w:val="0"/>
      <w:divBdr>
        <w:top w:val="none" w:sz="0" w:space="0" w:color="auto"/>
        <w:left w:val="none" w:sz="0" w:space="0" w:color="auto"/>
        <w:bottom w:val="none" w:sz="0" w:space="0" w:color="auto"/>
        <w:right w:val="none" w:sz="0" w:space="0" w:color="auto"/>
      </w:divBdr>
    </w:div>
    <w:div w:id="891814501">
      <w:marLeft w:val="0"/>
      <w:marRight w:val="0"/>
      <w:marTop w:val="0"/>
      <w:marBottom w:val="0"/>
      <w:divBdr>
        <w:top w:val="none" w:sz="0" w:space="0" w:color="auto"/>
        <w:left w:val="none" w:sz="0" w:space="0" w:color="auto"/>
        <w:bottom w:val="none" w:sz="0" w:space="0" w:color="auto"/>
        <w:right w:val="none" w:sz="0" w:space="0" w:color="auto"/>
      </w:divBdr>
    </w:div>
    <w:div w:id="891814502">
      <w:marLeft w:val="0"/>
      <w:marRight w:val="0"/>
      <w:marTop w:val="0"/>
      <w:marBottom w:val="0"/>
      <w:divBdr>
        <w:top w:val="none" w:sz="0" w:space="0" w:color="auto"/>
        <w:left w:val="none" w:sz="0" w:space="0" w:color="auto"/>
        <w:bottom w:val="none" w:sz="0" w:space="0" w:color="auto"/>
        <w:right w:val="none" w:sz="0" w:space="0" w:color="auto"/>
      </w:divBdr>
    </w:div>
    <w:div w:id="891814506">
      <w:marLeft w:val="0"/>
      <w:marRight w:val="0"/>
      <w:marTop w:val="0"/>
      <w:marBottom w:val="0"/>
      <w:divBdr>
        <w:top w:val="none" w:sz="0" w:space="0" w:color="auto"/>
        <w:left w:val="none" w:sz="0" w:space="0" w:color="auto"/>
        <w:bottom w:val="none" w:sz="0" w:space="0" w:color="auto"/>
        <w:right w:val="none" w:sz="0" w:space="0" w:color="auto"/>
      </w:divBdr>
    </w:div>
    <w:div w:id="891814507">
      <w:marLeft w:val="0"/>
      <w:marRight w:val="0"/>
      <w:marTop w:val="0"/>
      <w:marBottom w:val="0"/>
      <w:divBdr>
        <w:top w:val="none" w:sz="0" w:space="0" w:color="auto"/>
        <w:left w:val="none" w:sz="0" w:space="0" w:color="auto"/>
        <w:bottom w:val="none" w:sz="0" w:space="0" w:color="auto"/>
        <w:right w:val="none" w:sz="0" w:space="0" w:color="auto"/>
      </w:divBdr>
    </w:div>
    <w:div w:id="891814511">
      <w:marLeft w:val="0"/>
      <w:marRight w:val="0"/>
      <w:marTop w:val="0"/>
      <w:marBottom w:val="0"/>
      <w:divBdr>
        <w:top w:val="none" w:sz="0" w:space="0" w:color="auto"/>
        <w:left w:val="none" w:sz="0" w:space="0" w:color="auto"/>
        <w:bottom w:val="none" w:sz="0" w:space="0" w:color="auto"/>
        <w:right w:val="none" w:sz="0" w:space="0" w:color="auto"/>
      </w:divBdr>
      <w:divsChild>
        <w:div w:id="891814418">
          <w:marLeft w:val="0"/>
          <w:marRight w:val="0"/>
          <w:marTop w:val="120"/>
          <w:marBottom w:val="0"/>
          <w:divBdr>
            <w:top w:val="none" w:sz="0" w:space="0" w:color="auto"/>
            <w:left w:val="none" w:sz="0" w:space="0" w:color="auto"/>
            <w:bottom w:val="none" w:sz="0" w:space="0" w:color="auto"/>
            <w:right w:val="none" w:sz="0" w:space="0" w:color="auto"/>
          </w:divBdr>
        </w:div>
        <w:div w:id="891814552">
          <w:marLeft w:val="0"/>
          <w:marRight w:val="0"/>
          <w:marTop w:val="120"/>
          <w:marBottom w:val="0"/>
          <w:divBdr>
            <w:top w:val="none" w:sz="0" w:space="0" w:color="auto"/>
            <w:left w:val="none" w:sz="0" w:space="0" w:color="auto"/>
            <w:bottom w:val="none" w:sz="0" w:space="0" w:color="auto"/>
            <w:right w:val="none" w:sz="0" w:space="0" w:color="auto"/>
          </w:divBdr>
        </w:div>
      </w:divsChild>
    </w:div>
    <w:div w:id="891814514">
      <w:marLeft w:val="0"/>
      <w:marRight w:val="0"/>
      <w:marTop w:val="0"/>
      <w:marBottom w:val="0"/>
      <w:divBdr>
        <w:top w:val="none" w:sz="0" w:space="0" w:color="auto"/>
        <w:left w:val="none" w:sz="0" w:space="0" w:color="auto"/>
        <w:bottom w:val="none" w:sz="0" w:space="0" w:color="auto"/>
        <w:right w:val="none" w:sz="0" w:space="0" w:color="auto"/>
      </w:divBdr>
    </w:div>
    <w:div w:id="891814515">
      <w:marLeft w:val="0"/>
      <w:marRight w:val="0"/>
      <w:marTop w:val="0"/>
      <w:marBottom w:val="0"/>
      <w:divBdr>
        <w:top w:val="none" w:sz="0" w:space="0" w:color="auto"/>
        <w:left w:val="none" w:sz="0" w:space="0" w:color="auto"/>
        <w:bottom w:val="none" w:sz="0" w:space="0" w:color="auto"/>
        <w:right w:val="none" w:sz="0" w:space="0" w:color="auto"/>
      </w:divBdr>
      <w:divsChild>
        <w:div w:id="891814637">
          <w:marLeft w:val="0"/>
          <w:marRight w:val="0"/>
          <w:marTop w:val="192"/>
          <w:marBottom w:val="0"/>
          <w:divBdr>
            <w:top w:val="none" w:sz="0" w:space="0" w:color="auto"/>
            <w:left w:val="none" w:sz="0" w:space="0" w:color="auto"/>
            <w:bottom w:val="none" w:sz="0" w:space="0" w:color="auto"/>
            <w:right w:val="none" w:sz="0" w:space="0" w:color="auto"/>
          </w:divBdr>
        </w:div>
        <w:div w:id="891814780">
          <w:marLeft w:val="0"/>
          <w:marRight w:val="0"/>
          <w:marTop w:val="192"/>
          <w:marBottom w:val="0"/>
          <w:divBdr>
            <w:top w:val="none" w:sz="0" w:space="0" w:color="auto"/>
            <w:left w:val="none" w:sz="0" w:space="0" w:color="auto"/>
            <w:bottom w:val="none" w:sz="0" w:space="0" w:color="auto"/>
            <w:right w:val="none" w:sz="0" w:space="0" w:color="auto"/>
          </w:divBdr>
        </w:div>
        <w:div w:id="891814875">
          <w:marLeft w:val="0"/>
          <w:marRight w:val="0"/>
          <w:marTop w:val="192"/>
          <w:marBottom w:val="0"/>
          <w:divBdr>
            <w:top w:val="none" w:sz="0" w:space="0" w:color="auto"/>
            <w:left w:val="none" w:sz="0" w:space="0" w:color="auto"/>
            <w:bottom w:val="none" w:sz="0" w:space="0" w:color="auto"/>
            <w:right w:val="none" w:sz="0" w:space="0" w:color="auto"/>
          </w:divBdr>
        </w:div>
      </w:divsChild>
    </w:div>
    <w:div w:id="891814516">
      <w:marLeft w:val="0"/>
      <w:marRight w:val="0"/>
      <w:marTop w:val="0"/>
      <w:marBottom w:val="0"/>
      <w:divBdr>
        <w:top w:val="none" w:sz="0" w:space="0" w:color="auto"/>
        <w:left w:val="none" w:sz="0" w:space="0" w:color="auto"/>
        <w:bottom w:val="none" w:sz="0" w:space="0" w:color="auto"/>
        <w:right w:val="none" w:sz="0" w:space="0" w:color="auto"/>
      </w:divBdr>
      <w:divsChild>
        <w:div w:id="891814306">
          <w:marLeft w:val="0"/>
          <w:marRight w:val="0"/>
          <w:marTop w:val="120"/>
          <w:marBottom w:val="0"/>
          <w:divBdr>
            <w:top w:val="none" w:sz="0" w:space="0" w:color="auto"/>
            <w:left w:val="none" w:sz="0" w:space="0" w:color="auto"/>
            <w:bottom w:val="none" w:sz="0" w:space="0" w:color="auto"/>
            <w:right w:val="none" w:sz="0" w:space="0" w:color="auto"/>
          </w:divBdr>
        </w:div>
        <w:div w:id="891814383">
          <w:marLeft w:val="0"/>
          <w:marRight w:val="0"/>
          <w:marTop w:val="120"/>
          <w:marBottom w:val="0"/>
          <w:divBdr>
            <w:top w:val="none" w:sz="0" w:space="0" w:color="auto"/>
            <w:left w:val="none" w:sz="0" w:space="0" w:color="auto"/>
            <w:bottom w:val="none" w:sz="0" w:space="0" w:color="auto"/>
            <w:right w:val="none" w:sz="0" w:space="0" w:color="auto"/>
          </w:divBdr>
        </w:div>
        <w:div w:id="891814462">
          <w:marLeft w:val="0"/>
          <w:marRight w:val="0"/>
          <w:marTop w:val="120"/>
          <w:marBottom w:val="0"/>
          <w:divBdr>
            <w:top w:val="none" w:sz="0" w:space="0" w:color="auto"/>
            <w:left w:val="none" w:sz="0" w:space="0" w:color="auto"/>
            <w:bottom w:val="none" w:sz="0" w:space="0" w:color="auto"/>
            <w:right w:val="none" w:sz="0" w:space="0" w:color="auto"/>
          </w:divBdr>
        </w:div>
        <w:div w:id="891814509">
          <w:marLeft w:val="0"/>
          <w:marRight w:val="0"/>
          <w:marTop w:val="120"/>
          <w:marBottom w:val="0"/>
          <w:divBdr>
            <w:top w:val="none" w:sz="0" w:space="0" w:color="auto"/>
            <w:left w:val="none" w:sz="0" w:space="0" w:color="auto"/>
            <w:bottom w:val="none" w:sz="0" w:space="0" w:color="auto"/>
            <w:right w:val="none" w:sz="0" w:space="0" w:color="auto"/>
          </w:divBdr>
        </w:div>
        <w:div w:id="891814513">
          <w:marLeft w:val="0"/>
          <w:marRight w:val="0"/>
          <w:marTop w:val="120"/>
          <w:marBottom w:val="0"/>
          <w:divBdr>
            <w:top w:val="none" w:sz="0" w:space="0" w:color="auto"/>
            <w:left w:val="none" w:sz="0" w:space="0" w:color="auto"/>
            <w:bottom w:val="none" w:sz="0" w:space="0" w:color="auto"/>
            <w:right w:val="none" w:sz="0" w:space="0" w:color="auto"/>
          </w:divBdr>
        </w:div>
        <w:div w:id="891814531">
          <w:marLeft w:val="0"/>
          <w:marRight w:val="0"/>
          <w:marTop w:val="120"/>
          <w:marBottom w:val="0"/>
          <w:divBdr>
            <w:top w:val="none" w:sz="0" w:space="0" w:color="auto"/>
            <w:left w:val="none" w:sz="0" w:space="0" w:color="auto"/>
            <w:bottom w:val="none" w:sz="0" w:space="0" w:color="auto"/>
            <w:right w:val="none" w:sz="0" w:space="0" w:color="auto"/>
          </w:divBdr>
        </w:div>
        <w:div w:id="891814567">
          <w:marLeft w:val="0"/>
          <w:marRight w:val="0"/>
          <w:marTop w:val="120"/>
          <w:marBottom w:val="0"/>
          <w:divBdr>
            <w:top w:val="none" w:sz="0" w:space="0" w:color="auto"/>
            <w:left w:val="none" w:sz="0" w:space="0" w:color="auto"/>
            <w:bottom w:val="none" w:sz="0" w:space="0" w:color="auto"/>
            <w:right w:val="none" w:sz="0" w:space="0" w:color="auto"/>
          </w:divBdr>
        </w:div>
        <w:div w:id="891814569">
          <w:marLeft w:val="0"/>
          <w:marRight w:val="0"/>
          <w:marTop w:val="120"/>
          <w:marBottom w:val="0"/>
          <w:divBdr>
            <w:top w:val="none" w:sz="0" w:space="0" w:color="auto"/>
            <w:left w:val="none" w:sz="0" w:space="0" w:color="auto"/>
            <w:bottom w:val="none" w:sz="0" w:space="0" w:color="auto"/>
            <w:right w:val="none" w:sz="0" w:space="0" w:color="auto"/>
          </w:divBdr>
        </w:div>
        <w:div w:id="891814571">
          <w:marLeft w:val="0"/>
          <w:marRight w:val="0"/>
          <w:marTop w:val="120"/>
          <w:marBottom w:val="0"/>
          <w:divBdr>
            <w:top w:val="none" w:sz="0" w:space="0" w:color="auto"/>
            <w:left w:val="none" w:sz="0" w:space="0" w:color="auto"/>
            <w:bottom w:val="none" w:sz="0" w:space="0" w:color="auto"/>
            <w:right w:val="none" w:sz="0" w:space="0" w:color="auto"/>
          </w:divBdr>
        </w:div>
        <w:div w:id="891814580">
          <w:marLeft w:val="0"/>
          <w:marRight w:val="0"/>
          <w:marTop w:val="120"/>
          <w:marBottom w:val="0"/>
          <w:divBdr>
            <w:top w:val="none" w:sz="0" w:space="0" w:color="auto"/>
            <w:left w:val="none" w:sz="0" w:space="0" w:color="auto"/>
            <w:bottom w:val="none" w:sz="0" w:space="0" w:color="auto"/>
            <w:right w:val="none" w:sz="0" w:space="0" w:color="auto"/>
          </w:divBdr>
        </w:div>
        <w:div w:id="891814596">
          <w:marLeft w:val="0"/>
          <w:marRight w:val="0"/>
          <w:marTop w:val="120"/>
          <w:marBottom w:val="0"/>
          <w:divBdr>
            <w:top w:val="none" w:sz="0" w:space="0" w:color="auto"/>
            <w:left w:val="none" w:sz="0" w:space="0" w:color="auto"/>
            <w:bottom w:val="none" w:sz="0" w:space="0" w:color="auto"/>
            <w:right w:val="none" w:sz="0" w:space="0" w:color="auto"/>
          </w:divBdr>
        </w:div>
        <w:div w:id="891814629">
          <w:marLeft w:val="0"/>
          <w:marRight w:val="0"/>
          <w:marTop w:val="120"/>
          <w:marBottom w:val="0"/>
          <w:divBdr>
            <w:top w:val="none" w:sz="0" w:space="0" w:color="auto"/>
            <w:left w:val="none" w:sz="0" w:space="0" w:color="auto"/>
            <w:bottom w:val="none" w:sz="0" w:space="0" w:color="auto"/>
            <w:right w:val="none" w:sz="0" w:space="0" w:color="auto"/>
          </w:divBdr>
        </w:div>
        <w:div w:id="891814657">
          <w:marLeft w:val="0"/>
          <w:marRight w:val="0"/>
          <w:marTop w:val="120"/>
          <w:marBottom w:val="0"/>
          <w:divBdr>
            <w:top w:val="none" w:sz="0" w:space="0" w:color="auto"/>
            <w:left w:val="none" w:sz="0" w:space="0" w:color="auto"/>
            <w:bottom w:val="none" w:sz="0" w:space="0" w:color="auto"/>
            <w:right w:val="none" w:sz="0" w:space="0" w:color="auto"/>
          </w:divBdr>
        </w:div>
        <w:div w:id="891814664">
          <w:marLeft w:val="0"/>
          <w:marRight w:val="0"/>
          <w:marTop w:val="120"/>
          <w:marBottom w:val="0"/>
          <w:divBdr>
            <w:top w:val="none" w:sz="0" w:space="0" w:color="auto"/>
            <w:left w:val="none" w:sz="0" w:space="0" w:color="auto"/>
            <w:bottom w:val="none" w:sz="0" w:space="0" w:color="auto"/>
            <w:right w:val="none" w:sz="0" w:space="0" w:color="auto"/>
          </w:divBdr>
        </w:div>
        <w:div w:id="891814675">
          <w:marLeft w:val="0"/>
          <w:marRight w:val="0"/>
          <w:marTop w:val="120"/>
          <w:marBottom w:val="0"/>
          <w:divBdr>
            <w:top w:val="none" w:sz="0" w:space="0" w:color="auto"/>
            <w:left w:val="none" w:sz="0" w:space="0" w:color="auto"/>
            <w:bottom w:val="none" w:sz="0" w:space="0" w:color="auto"/>
            <w:right w:val="none" w:sz="0" w:space="0" w:color="auto"/>
          </w:divBdr>
        </w:div>
        <w:div w:id="891814706">
          <w:marLeft w:val="0"/>
          <w:marRight w:val="0"/>
          <w:marTop w:val="120"/>
          <w:marBottom w:val="0"/>
          <w:divBdr>
            <w:top w:val="none" w:sz="0" w:space="0" w:color="auto"/>
            <w:left w:val="none" w:sz="0" w:space="0" w:color="auto"/>
            <w:bottom w:val="none" w:sz="0" w:space="0" w:color="auto"/>
            <w:right w:val="none" w:sz="0" w:space="0" w:color="auto"/>
          </w:divBdr>
        </w:div>
        <w:div w:id="891814755">
          <w:marLeft w:val="0"/>
          <w:marRight w:val="0"/>
          <w:marTop w:val="120"/>
          <w:marBottom w:val="0"/>
          <w:divBdr>
            <w:top w:val="none" w:sz="0" w:space="0" w:color="auto"/>
            <w:left w:val="none" w:sz="0" w:space="0" w:color="auto"/>
            <w:bottom w:val="none" w:sz="0" w:space="0" w:color="auto"/>
            <w:right w:val="none" w:sz="0" w:space="0" w:color="auto"/>
          </w:divBdr>
        </w:div>
        <w:div w:id="891814776">
          <w:marLeft w:val="0"/>
          <w:marRight w:val="0"/>
          <w:marTop w:val="120"/>
          <w:marBottom w:val="0"/>
          <w:divBdr>
            <w:top w:val="none" w:sz="0" w:space="0" w:color="auto"/>
            <w:left w:val="none" w:sz="0" w:space="0" w:color="auto"/>
            <w:bottom w:val="none" w:sz="0" w:space="0" w:color="auto"/>
            <w:right w:val="none" w:sz="0" w:space="0" w:color="auto"/>
          </w:divBdr>
        </w:div>
        <w:div w:id="891814814">
          <w:marLeft w:val="0"/>
          <w:marRight w:val="0"/>
          <w:marTop w:val="120"/>
          <w:marBottom w:val="0"/>
          <w:divBdr>
            <w:top w:val="none" w:sz="0" w:space="0" w:color="auto"/>
            <w:left w:val="none" w:sz="0" w:space="0" w:color="auto"/>
            <w:bottom w:val="none" w:sz="0" w:space="0" w:color="auto"/>
            <w:right w:val="none" w:sz="0" w:space="0" w:color="auto"/>
          </w:divBdr>
        </w:div>
        <w:div w:id="891814835">
          <w:marLeft w:val="0"/>
          <w:marRight w:val="0"/>
          <w:marTop w:val="120"/>
          <w:marBottom w:val="0"/>
          <w:divBdr>
            <w:top w:val="none" w:sz="0" w:space="0" w:color="auto"/>
            <w:left w:val="none" w:sz="0" w:space="0" w:color="auto"/>
            <w:bottom w:val="none" w:sz="0" w:space="0" w:color="auto"/>
            <w:right w:val="none" w:sz="0" w:space="0" w:color="auto"/>
          </w:divBdr>
        </w:div>
        <w:div w:id="891814840">
          <w:marLeft w:val="0"/>
          <w:marRight w:val="0"/>
          <w:marTop w:val="120"/>
          <w:marBottom w:val="0"/>
          <w:divBdr>
            <w:top w:val="none" w:sz="0" w:space="0" w:color="auto"/>
            <w:left w:val="none" w:sz="0" w:space="0" w:color="auto"/>
            <w:bottom w:val="none" w:sz="0" w:space="0" w:color="auto"/>
            <w:right w:val="none" w:sz="0" w:space="0" w:color="auto"/>
          </w:divBdr>
        </w:div>
        <w:div w:id="891814841">
          <w:marLeft w:val="0"/>
          <w:marRight w:val="0"/>
          <w:marTop w:val="120"/>
          <w:marBottom w:val="0"/>
          <w:divBdr>
            <w:top w:val="none" w:sz="0" w:space="0" w:color="auto"/>
            <w:left w:val="none" w:sz="0" w:space="0" w:color="auto"/>
            <w:bottom w:val="none" w:sz="0" w:space="0" w:color="auto"/>
            <w:right w:val="none" w:sz="0" w:space="0" w:color="auto"/>
          </w:divBdr>
        </w:div>
        <w:div w:id="891814853">
          <w:marLeft w:val="0"/>
          <w:marRight w:val="0"/>
          <w:marTop w:val="120"/>
          <w:marBottom w:val="0"/>
          <w:divBdr>
            <w:top w:val="none" w:sz="0" w:space="0" w:color="auto"/>
            <w:left w:val="none" w:sz="0" w:space="0" w:color="auto"/>
            <w:bottom w:val="none" w:sz="0" w:space="0" w:color="auto"/>
            <w:right w:val="none" w:sz="0" w:space="0" w:color="auto"/>
          </w:divBdr>
        </w:div>
        <w:div w:id="891814876">
          <w:marLeft w:val="0"/>
          <w:marRight w:val="0"/>
          <w:marTop w:val="120"/>
          <w:marBottom w:val="0"/>
          <w:divBdr>
            <w:top w:val="none" w:sz="0" w:space="0" w:color="auto"/>
            <w:left w:val="none" w:sz="0" w:space="0" w:color="auto"/>
            <w:bottom w:val="none" w:sz="0" w:space="0" w:color="auto"/>
            <w:right w:val="none" w:sz="0" w:space="0" w:color="auto"/>
          </w:divBdr>
        </w:div>
        <w:div w:id="891814884">
          <w:marLeft w:val="0"/>
          <w:marRight w:val="0"/>
          <w:marTop w:val="120"/>
          <w:marBottom w:val="0"/>
          <w:divBdr>
            <w:top w:val="none" w:sz="0" w:space="0" w:color="auto"/>
            <w:left w:val="none" w:sz="0" w:space="0" w:color="auto"/>
            <w:bottom w:val="none" w:sz="0" w:space="0" w:color="auto"/>
            <w:right w:val="none" w:sz="0" w:space="0" w:color="auto"/>
          </w:divBdr>
        </w:div>
        <w:div w:id="891814891">
          <w:marLeft w:val="0"/>
          <w:marRight w:val="0"/>
          <w:marTop w:val="120"/>
          <w:marBottom w:val="0"/>
          <w:divBdr>
            <w:top w:val="none" w:sz="0" w:space="0" w:color="auto"/>
            <w:left w:val="none" w:sz="0" w:space="0" w:color="auto"/>
            <w:bottom w:val="none" w:sz="0" w:space="0" w:color="auto"/>
            <w:right w:val="none" w:sz="0" w:space="0" w:color="auto"/>
          </w:divBdr>
        </w:div>
      </w:divsChild>
    </w:div>
    <w:div w:id="891814517">
      <w:marLeft w:val="0"/>
      <w:marRight w:val="0"/>
      <w:marTop w:val="0"/>
      <w:marBottom w:val="0"/>
      <w:divBdr>
        <w:top w:val="none" w:sz="0" w:space="0" w:color="auto"/>
        <w:left w:val="none" w:sz="0" w:space="0" w:color="auto"/>
        <w:bottom w:val="none" w:sz="0" w:space="0" w:color="auto"/>
        <w:right w:val="none" w:sz="0" w:space="0" w:color="auto"/>
      </w:divBdr>
    </w:div>
    <w:div w:id="891814525">
      <w:marLeft w:val="0"/>
      <w:marRight w:val="0"/>
      <w:marTop w:val="0"/>
      <w:marBottom w:val="0"/>
      <w:divBdr>
        <w:top w:val="none" w:sz="0" w:space="0" w:color="auto"/>
        <w:left w:val="none" w:sz="0" w:space="0" w:color="auto"/>
        <w:bottom w:val="none" w:sz="0" w:space="0" w:color="auto"/>
        <w:right w:val="none" w:sz="0" w:space="0" w:color="auto"/>
      </w:divBdr>
    </w:div>
    <w:div w:id="891814535">
      <w:marLeft w:val="0"/>
      <w:marRight w:val="0"/>
      <w:marTop w:val="0"/>
      <w:marBottom w:val="0"/>
      <w:divBdr>
        <w:top w:val="none" w:sz="0" w:space="0" w:color="auto"/>
        <w:left w:val="none" w:sz="0" w:space="0" w:color="auto"/>
        <w:bottom w:val="none" w:sz="0" w:space="0" w:color="auto"/>
        <w:right w:val="none" w:sz="0" w:space="0" w:color="auto"/>
      </w:divBdr>
    </w:div>
    <w:div w:id="891814536">
      <w:marLeft w:val="0"/>
      <w:marRight w:val="0"/>
      <w:marTop w:val="0"/>
      <w:marBottom w:val="0"/>
      <w:divBdr>
        <w:top w:val="none" w:sz="0" w:space="0" w:color="auto"/>
        <w:left w:val="none" w:sz="0" w:space="0" w:color="auto"/>
        <w:bottom w:val="none" w:sz="0" w:space="0" w:color="auto"/>
        <w:right w:val="none" w:sz="0" w:space="0" w:color="auto"/>
      </w:divBdr>
      <w:divsChild>
        <w:div w:id="891814823">
          <w:marLeft w:val="0"/>
          <w:marRight w:val="0"/>
          <w:marTop w:val="0"/>
          <w:marBottom w:val="0"/>
          <w:divBdr>
            <w:top w:val="inset" w:sz="2" w:space="0" w:color="auto"/>
            <w:left w:val="inset" w:sz="2" w:space="1" w:color="auto"/>
            <w:bottom w:val="inset" w:sz="2" w:space="0" w:color="auto"/>
            <w:right w:val="inset" w:sz="2" w:space="1" w:color="auto"/>
          </w:divBdr>
        </w:div>
      </w:divsChild>
    </w:div>
    <w:div w:id="891814540">
      <w:marLeft w:val="0"/>
      <w:marRight w:val="0"/>
      <w:marTop w:val="0"/>
      <w:marBottom w:val="0"/>
      <w:divBdr>
        <w:top w:val="none" w:sz="0" w:space="0" w:color="auto"/>
        <w:left w:val="none" w:sz="0" w:space="0" w:color="auto"/>
        <w:bottom w:val="none" w:sz="0" w:space="0" w:color="auto"/>
        <w:right w:val="none" w:sz="0" w:space="0" w:color="auto"/>
      </w:divBdr>
    </w:div>
    <w:div w:id="891814544">
      <w:marLeft w:val="0"/>
      <w:marRight w:val="0"/>
      <w:marTop w:val="0"/>
      <w:marBottom w:val="0"/>
      <w:divBdr>
        <w:top w:val="none" w:sz="0" w:space="0" w:color="auto"/>
        <w:left w:val="none" w:sz="0" w:space="0" w:color="auto"/>
        <w:bottom w:val="none" w:sz="0" w:space="0" w:color="auto"/>
        <w:right w:val="none" w:sz="0" w:space="0" w:color="auto"/>
      </w:divBdr>
    </w:div>
    <w:div w:id="891814547">
      <w:marLeft w:val="0"/>
      <w:marRight w:val="0"/>
      <w:marTop w:val="0"/>
      <w:marBottom w:val="0"/>
      <w:divBdr>
        <w:top w:val="none" w:sz="0" w:space="0" w:color="auto"/>
        <w:left w:val="none" w:sz="0" w:space="0" w:color="auto"/>
        <w:bottom w:val="none" w:sz="0" w:space="0" w:color="auto"/>
        <w:right w:val="none" w:sz="0" w:space="0" w:color="auto"/>
      </w:divBdr>
    </w:div>
    <w:div w:id="891814551">
      <w:marLeft w:val="0"/>
      <w:marRight w:val="0"/>
      <w:marTop w:val="0"/>
      <w:marBottom w:val="0"/>
      <w:divBdr>
        <w:top w:val="none" w:sz="0" w:space="0" w:color="auto"/>
        <w:left w:val="none" w:sz="0" w:space="0" w:color="auto"/>
        <w:bottom w:val="none" w:sz="0" w:space="0" w:color="auto"/>
        <w:right w:val="none" w:sz="0" w:space="0" w:color="auto"/>
      </w:divBdr>
    </w:div>
    <w:div w:id="891814561">
      <w:marLeft w:val="0"/>
      <w:marRight w:val="0"/>
      <w:marTop w:val="0"/>
      <w:marBottom w:val="0"/>
      <w:divBdr>
        <w:top w:val="none" w:sz="0" w:space="0" w:color="auto"/>
        <w:left w:val="none" w:sz="0" w:space="0" w:color="auto"/>
        <w:bottom w:val="none" w:sz="0" w:space="0" w:color="auto"/>
        <w:right w:val="none" w:sz="0" w:space="0" w:color="auto"/>
      </w:divBdr>
    </w:div>
    <w:div w:id="891814566">
      <w:marLeft w:val="0"/>
      <w:marRight w:val="0"/>
      <w:marTop w:val="0"/>
      <w:marBottom w:val="0"/>
      <w:divBdr>
        <w:top w:val="none" w:sz="0" w:space="0" w:color="auto"/>
        <w:left w:val="none" w:sz="0" w:space="0" w:color="auto"/>
        <w:bottom w:val="none" w:sz="0" w:space="0" w:color="auto"/>
        <w:right w:val="none" w:sz="0" w:space="0" w:color="auto"/>
      </w:divBdr>
    </w:div>
    <w:div w:id="891814570">
      <w:marLeft w:val="0"/>
      <w:marRight w:val="0"/>
      <w:marTop w:val="0"/>
      <w:marBottom w:val="0"/>
      <w:divBdr>
        <w:top w:val="none" w:sz="0" w:space="0" w:color="auto"/>
        <w:left w:val="none" w:sz="0" w:space="0" w:color="auto"/>
        <w:bottom w:val="none" w:sz="0" w:space="0" w:color="auto"/>
        <w:right w:val="none" w:sz="0" w:space="0" w:color="auto"/>
      </w:divBdr>
    </w:div>
    <w:div w:id="891814578">
      <w:marLeft w:val="0"/>
      <w:marRight w:val="0"/>
      <w:marTop w:val="0"/>
      <w:marBottom w:val="0"/>
      <w:divBdr>
        <w:top w:val="none" w:sz="0" w:space="0" w:color="auto"/>
        <w:left w:val="none" w:sz="0" w:space="0" w:color="auto"/>
        <w:bottom w:val="none" w:sz="0" w:space="0" w:color="auto"/>
        <w:right w:val="none" w:sz="0" w:space="0" w:color="auto"/>
      </w:divBdr>
    </w:div>
    <w:div w:id="891814582">
      <w:marLeft w:val="0"/>
      <w:marRight w:val="0"/>
      <w:marTop w:val="0"/>
      <w:marBottom w:val="0"/>
      <w:divBdr>
        <w:top w:val="none" w:sz="0" w:space="0" w:color="auto"/>
        <w:left w:val="none" w:sz="0" w:space="0" w:color="auto"/>
        <w:bottom w:val="none" w:sz="0" w:space="0" w:color="auto"/>
        <w:right w:val="none" w:sz="0" w:space="0" w:color="auto"/>
      </w:divBdr>
    </w:div>
    <w:div w:id="891814584">
      <w:marLeft w:val="0"/>
      <w:marRight w:val="0"/>
      <w:marTop w:val="0"/>
      <w:marBottom w:val="0"/>
      <w:divBdr>
        <w:top w:val="none" w:sz="0" w:space="0" w:color="auto"/>
        <w:left w:val="none" w:sz="0" w:space="0" w:color="auto"/>
        <w:bottom w:val="none" w:sz="0" w:space="0" w:color="auto"/>
        <w:right w:val="none" w:sz="0" w:space="0" w:color="auto"/>
      </w:divBdr>
    </w:div>
    <w:div w:id="891814588">
      <w:marLeft w:val="0"/>
      <w:marRight w:val="0"/>
      <w:marTop w:val="0"/>
      <w:marBottom w:val="0"/>
      <w:divBdr>
        <w:top w:val="none" w:sz="0" w:space="0" w:color="auto"/>
        <w:left w:val="none" w:sz="0" w:space="0" w:color="auto"/>
        <w:bottom w:val="none" w:sz="0" w:space="0" w:color="auto"/>
        <w:right w:val="none" w:sz="0" w:space="0" w:color="auto"/>
      </w:divBdr>
    </w:div>
    <w:div w:id="891814590">
      <w:marLeft w:val="0"/>
      <w:marRight w:val="0"/>
      <w:marTop w:val="0"/>
      <w:marBottom w:val="0"/>
      <w:divBdr>
        <w:top w:val="none" w:sz="0" w:space="0" w:color="auto"/>
        <w:left w:val="none" w:sz="0" w:space="0" w:color="auto"/>
        <w:bottom w:val="none" w:sz="0" w:space="0" w:color="auto"/>
        <w:right w:val="none" w:sz="0" w:space="0" w:color="auto"/>
      </w:divBdr>
    </w:div>
    <w:div w:id="891814592">
      <w:marLeft w:val="0"/>
      <w:marRight w:val="0"/>
      <w:marTop w:val="0"/>
      <w:marBottom w:val="0"/>
      <w:divBdr>
        <w:top w:val="none" w:sz="0" w:space="0" w:color="auto"/>
        <w:left w:val="none" w:sz="0" w:space="0" w:color="auto"/>
        <w:bottom w:val="none" w:sz="0" w:space="0" w:color="auto"/>
        <w:right w:val="none" w:sz="0" w:space="0" w:color="auto"/>
      </w:divBdr>
    </w:div>
    <w:div w:id="891814593">
      <w:marLeft w:val="0"/>
      <w:marRight w:val="0"/>
      <w:marTop w:val="0"/>
      <w:marBottom w:val="0"/>
      <w:divBdr>
        <w:top w:val="none" w:sz="0" w:space="0" w:color="auto"/>
        <w:left w:val="none" w:sz="0" w:space="0" w:color="auto"/>
        <w:bottom w:val="none" w:sz="0" w:space="0" w:color="auto"/>
        <w:right w:val="none" w:sz="0" w:space="0" w:color="auto"/>
      </w:divBdr>
    </w:div>
    <w:div w:id="891814602">
      <w:marLeft w:val="0"/>
      <w:marRight w:val="0"/>
      <w:marTop w:val="0"/>
      <w:marBottom w:val="0"/>
      <w:divBdr>
        <w:top w:val="none" w:sz="0" w:space="0" w:color="auto"/>
        <w:left w:val="none" w:sz="0" w:space="0" w:color="auto"/>
        <w:bottom w:val="none" w:sz="0" w:space="0" w:color="auto"/>
        <w:right w:val="none" w:sz="0" w:space="0" w:color="auto"/>
      </w:divBdr>
    </w:div>
    <w:div w:id="891814605">
      <w:marLeft w:val="0"/>
      <w:marRight w:val="0"/>
      <w:marTop w:val="0"/>
      <w:marBottom w:val="0"/>
      <w:divBdr>
        <w:top w:val="none" w:sz="0" w:space="0" w:color="auto"/>
        <w:left w:val="none" w:sz="0" w:space="0" w:color="auto"/>
        <w:bottom w:val="none" w:sz="0" w:space="0" w:color="auto"/>
        <w:right w:val="none" w:sz="0" w:space="0" w:color="auto"/>
      </w:divBdr>
    </w:div>
    <w:div w:id="891814608">
      <w:marLeft w:val="0"/>
      <w:marRight w:val="0"/>
      <w:marTop w:val="0"/>
      <w:marBottom w:val="0"/>
      <w:divBdr>
        <w:top w:val="none" w:sz="0" w:space="0" w:color="auto"/>
        <w:left w:val="none" w:sz="0" w:space="0" w:color="auto"/>
        <w:bottom w:val="none" w:sz="0" w:space="0" w:color="auto"/>
        <w:right w:val="none" w:sz="0" w:space="0" w:color="auto"/>
      </w:divBdr>
    </w:div>
    <w:div w:id="891814611">
      <w:marLeft w:val="0"/>
      <w:marRight w:val="0"/>
      <w:marTop w:val="0"/>
      <w:marBottom w:val="0"/>
      <w:divBdr>
        <w:top w:val="none" w:sz="0" w:space="0" w:color="auto"/>
        <w:left w:val="none" w:sz="0" w:space="0" w:color="auto"/>
        <w:bottom w:val="none" w:sz="0" w:space="0" w:color="auto"/>
        <w:right w:val="none" w:sz="0" w:space="0" w:color="auto"/>
      </w:divBdr>
    </w:div>
    <w:div w:id="891814613">
      <w:marLeft w:val="0"/>
      <w:marRight w:val="0"/>
      <w:marTop w:val="0"/>
      <w:marBottom w:val="0"/>
      <w:divBdr>
        <w:top w:val="none" w:sz="0" w:space="0" w:color="auto"/>
        <w:left w:val="none" w:sz="0" w:space="0" w:color="auto"/>
        <w:bottom w:val="none" w:sz="0" w:space="0" w:color="auto"/>
        <w:right w:val="none" w:sz="0" w:space="0" w:color="auto"/>
      </w:divBdr>
    </w:div>
    <w:div w:id="891814614">
      <w:marLeft w:val="0"/>
      <w:marRight w:val="0"/>
      <w:marTop w:val="0"/>
      <w:marBottom w:val="0"/>
      <w:divBdr>
        <w:top w:val="none" w:sz="0" w:space="0" w:color="auto"/>
        <w:left w:val="none" w:sz="0" w:space="0" w:color="auto"/>
        <w:bottom w:val="none" w:sz="0" w:space="0" w:color="auto"/>
        <w:right w:val="none" w:sz="0" w:space="0" w:color="auto"/>
      </w:divBdr>
    </w:div>
    <w:div w:id="891814617">
      <w:marLeft w:val="0"/>
      <w:marRight w:val="0"/>
      <w:marTop w:val="0"/>
      <w:marBottom w:val="0"/>
      <w:divBdr>
        <w:top w:val="none" w:sz="0" w:space="0" w:color="auto"/>
        <w:left w:val="none" w:sz="0" w:space="0" w:color="auto"/>
        <w:bottom w:val="none" w:sz="0" w:space="0" w:color="auto"/>
        <w:right w:val="none" w:sz="0" w:space="0" w:color="auto"/>
      </w:divBdr>
    </w:div>
    <w:div w:id="891814618">
      <w:marLeft w:val="0"/>
      <w:marRight w:val="0"/>
      <w:marTop w:val="0"/>
      <w:marBottom w:val="0"/>
      <w:divBdr>
        <w:top w:val="none" w:sz="0" w:space="0" w:color="auto"/>
        <w:left w:val="none" w:sz="0" w:space="0" w:color="auto"/>
        <w:bottom w:val="none" w:sz="0" w:space="0" w:color="auto"/>
        <w:right w:val="none" w:sz="0" w:space="0" w:color="auto"/>
      </w:divBdr>
    </w:div>
    <w:div w:id="891814620">
      <w:marLeft w:val="0"/>
      <w:marRight w:val="0"/>
      <w:marTop w:val="0"/>
      <w:marBottom w:val="0"/>
      <w:divBdr>
        <w:top w:val="none" w:sz="0" w:space="0" w:color="auto"/>
        <w:left w:val="none" w:sz="0" w:space="0" w:color="auto"/>
        <w:bottom w:val="none" w:sz="0" w:space="0" w:color="auto"/>
        <w:right w:val="none" w:sz="0" w:space="0" w:color="auto"/>
      </w:divBdr>
    </w:div>
    <w:div w:id="891814621">
      <w:marLeft w:val="0"/>
      <w:marRight w:val="0"/>
      <w:marTop w:val="0"/>
      <w:marBottom w:val="0"/>
      <w:divBdr>
        <w:top w:val="none" w:sz="0" w:space="0" w:color="auto"/>
        <w:left w:val="none" w:sz="0" w:space="0" w:color="auto"/>
        <w:bottom w:val="none" w:sz="0" w:space="0" w:color="auto"/>
        <w:right w:val="none" w:sz="0" w:space="0" w:color="auto"/>
      </w:divBdr>
    </w:div>
    <w:div w:id="891814625">
      <w:marLeft w:val="0"/>
      <w:marRight w:val="0"/>
      <w:marTop w:val="0"/>
      <w:marBottom w:val="0"/>
      <w:divBdr>
        <w:top w:val="none" w:sz="0" w:space="0" w:color="auto"/>
        <w:left w:val="none" w:sz="0" w:space="0" w:color="auto"/>
        <w:bottom w:val="none" w:sz="0" w:space="0" w:color="auto"/>
        <w:right w:val="none" w:sz="0" w:space="0" w:color="auto"/>
      </w:divBdr>
    </w:div>
    <w:div w:id="891814626">
      <w:marLeft w:val="0"/>
      <w:marRight w:val="0"/>
      <w:marTop w:val="0"/>
      <w:marBottom w:val="0"/>
      <w:divBdr>
        <w:top w:val="none" w:sz="0" w:space="0" w:color="auto"/>
        <w:left w:val="none" w:sz="0" w:space="0" w:color="auto"/>
        <w:bottom w:val="none" w:sz="0" w:space="0" w:color="auto"/>
        <w:right w:val="none" w:sz="0" w:space="0" w:color="auto"/>
      </w:divBdr>
    </w:div>
    <w:div w:id="891814627">
      <w:marLeft w:val="0"/>
      <w:marRight w:val="0"/>
      <w:marTop w:val="0"/>
      <w:marBottom w:val="0"/>
      <w:divBdr>
        <w:top w:val="none" w:sz="0" w:space="0" w:color="auto"/>
        <w:left w:val="none" w:sz="0" w:space="0" w:color="auto"/>
        <w:bottom w:val="none" w:sz="0" w:space="0" w:color="auto"/>
        <w:right w:val="none" w:sz="0" w:space="0" w:color="auto"/>
      </w:divBdr>
    </w:div>
    <w:div w:id="891814638">
      <w:marLeft w:val="0"/>
      <w:marRight w:val="0"/>
      <w:marTop w:val="0"/>
      <w:marBottom w:val="0"/>
      <w:divBdr>
        <w:top w:val="none" w:sz="0" w:space="0" w:color="auto"/>
        <w:left w:val="none" w:sz="0" w:space="0" w:color="auto"/>
        <w:bottom w:val="none" w:sz="0" w:space="0" w:color="auto"/>
        <w:right w:val="none" w:sz="0" w:space="0" w:color="auto"/>
      </w:divBdr>
    </w:div>
    <w:div w:id="891814639">
      <w:marLeft w:val="0"/>
      <w:marRight w:val="0"/>
      <w:marTop w:val="0"/>
      <w:marBottom w:val="0"/>
      <w:divBdr>
        <w:top w:val="none" w:sz="0" w:space="0" w:color="auto"/>
        <w:left w:val="none" w:sz="0" w:space="0" w:color="auto"/>
        <w:bottom w:val="none" w:sz="0" w:space="0" w:color="auto"/>
        <w:right w:val="none" w:sz="0" w:space="0" w:color="auto"/>
      </w:divBdr>
    </w:div>
    <w:div w:id="891814643">
      <w:marLeft w:val="0"/>
      <w:marRight w:val="0"/>
      <w:marTop w:val="0"/>
      <w:marBottom w:val="0"/>
      <w:divBdr>
        <w:top w:val="none" w:sz="0" w:space="0" w:color="auto"/>
        <w:left w:val="none" w:sz="0" w:space="0" w:color="auto"/>
        <w:bottom w:val="none" w:sz="0" w:space="0" w:color="auto"/>
        <w:right w:val="none" w:sz="0" w:space="0" w:color="auto"/>
      </w:divBdr>
      <w:divsChild>
        <w:div w:id="891814496">
          <w:marLeft w:val="0"/>
          <w:marRight w:val="0"/>
          <w:marTop w:val="120"/>
          <w:marBottom w:val="0"/>
          <w:divBdr>
            <w:top w:val="none" w:sz="0" w:space="0" w:color="auto"/>
            <w:left w:val="none" w:sz="0" w:space="0" w:color="auto"/>
            <w:bottom w:val="none" w:sz="0" w:space="0" w:color="auto"/>
            <w:right w:val="none" w:sz="0" w:space="0" w:color="auto"/>
          </w:divBdr>
        </w:div>
        <w:div w:id="891814682">
          <w:marLeft w:val="0"/>
          <w:marRight w:val="0"/>
          <w:marTop w:val="120"/>
          <w:marBottom w:val="0"/>
          <w:divBdr>
            <w:top w:val="none" w:sz="0" w:space="0" w:color="auto"/>
            <w:left w:val="none" w:sz="0" w:space="0" w:color="auto"/>
            <w:bottom w:val="none" w:sz="0" w:space="0" w:color="auto"/>
            <w:right w:val="none" w:sz="0" w:space="0" w:color="auto"/>
          </w:divBdr>
        </w:div>
        <w:div w:id="891814730">
          <w:marLeft w:val="0"/>
          <w:marRight w:val="0"/>
          <w:marTop w:val="120"/>
          <w:marBottom w:val="0"/>
          <w:divBdr>
            <w:top w:val="none" w:sz="0" w:space="0" w:color="auto"/>
            <w:left w:val="none" w:sz="0" w:space="0" w:color="auto"/>
            <w:bottom w:val="none" w:sz="0" w:space="0" w:color="auto"/>
            <w:right w:val="none" w:sz="0" w:space="0" w:color="auto"/>
          </w:divBdr>
        </w:div>
      </w:divsChild>
    </w:div>
    <w:div w:id="891814646">
      <w:marLeft w:val="0"/>
      <w:marRight w:val="0"/>
      <w:marTop w:val="0"/>
      <w:marBottom w:val="0"/>
      <w:divBdr>
        <w:top w:val="none" w:sz="0" w:space="0" w:color="auto"/>
        <w:left w:val="none" w:sz="0" w:space="0" w:color="auto"/>
        <w:bottom w:val="none" w:sz="0" w:space="0" w:color="auto"/>
        <w:right w:val="none" w:sz="0" w:space="0" w:color="auto"/>
      </w:divBdr>
    </w:div>
    <w:div w:id="891814647">
      <w:marLeft w:val="0"/>
      <w:marRight w:val="0"/>
      <w:marTop w:val="0"/>
      <w:marBottom w:val="0"/>
      <w:divBdr>
        <w:top w:val="none" w:sz="0" w:space="0" w:color="auto"/>
        <w:left w:val="none" w:sz="0" w:space="0" w:color="auto"/>
        <w:bottom w:val="none" w:sz="0" w:space="0" w:color="auto"/>
        <w:right w:val="none" w:sz="0" w:space="0" w:color="auto"/>
      </w:divBdr>
    </w:div>
    <w:div w:id="891814650">
      <w:marLeft w:val="0"/>
      <w:marRight w:val="0"/>
      <w:marTop w:val="0"/>
      <w:marBottom w:val="0"/>
      <w:divBdr>
        <w:top w:val="none" w:sz="0" w:space="0" w:color="auto"/>
        <w:left w:val="none" w:sz="0" w:space="0" w:color="auto"/>
        <w:bottom w:val="none" w:sz="0" w:space="0" w:color="auto"/>
        <w:right w:val="none" w:sz="0" w:space="0" w:color="auto"/>
      </w:divBdr>
    </w:div>
    <w:div w:id="891814652">
      <w:marLeft w:val="0"/>
      <w:marRight w:val="0"/>
      <w:marTop w:val="0"/>
      <w:marBottom w:val="0"/>
      <w:divBdr>
        <w:top w:val="none" w:sz="0" w:space="0" w:color="auto"/>
        <w:left w:val="none" w:sz="0" w:space="0" w:color="auto"/>
        <w:bottom w:val="none" w:sz="0" w:space="0" w:color="auto"/>
        <w:right w:val="none" w:sz="0" w:space="0" w:color="auto"/>
      </w:divBdr>
    </w:div>
    <w:div w:id="891814653">
      <w:marLeft w:val="0"/>
      <w:marRight w:val="0"/>
      <w:marTop w:val="0"/>
      <w:marBottom w:val="0"/>
      <w:divBdr>
        <w:top w:val="none" w:sz="0" w:space="0" w:color="auto"/>
        <w:left w:val="none" w:sz="0" w:space="0" w:color="auto"/>
        <w:bottom w:val="none" w:sz="0" w:space="0" w:color="auto"/>
        <w:right w:val="none" w:sz="0" w:space="0" w:color="auto"/>
      </w:divBdr>
    </w:div>
    <w:div w:id="891814654">
      <w:marLeft w:val="0"/>
      <w:marRight w:val="0"/>
      <w:marTop w:val="0"/>
      <w:marBottom w:val="0"/>
      <w:divBdr>
        <w:top w:val="none" w:sz="0" w:space="0" w:color="auto"/>
        <w:left w:val="none" w:sz="0" w:space="0" w:color="auto"/>
        <w:bottom w:val="none" w:sz="0" w:space="0" w:color="auto"/>
        <w:right w:val="none" w:sz="0" w:space="0" w:color="auto"/>
      </w:divBdr>
    </w:div>
    <w:div w:id="891814656">
      <w:marLeft w:val="0"/>
      <w:marRight w:val="0"/>
      <w:marTop w:val="0"/>
      <w:marBottom w:val="0"/>
      <w:divBdr>
        <w:top w:val="none" w:sz="0" w:space="0" w:color="auto"/>
        <w:left w:val="none" w:sz="0" w:space="0" w:color="auto"/>
        <w:bottom w:val="none" w:sz="0" w:space="0" w:color="auto"/>
        <w:right w:val="none" w:sz="0" w:space="0" w:color="auto"/>
      </w:divBdr>
      <w:divsChild>
        <w:div w:id="891814845">
          <w:marLeft w:val="0"/>
          <w:marRight w:val="0"/>
          <w:marTop w:val="0"/>
          <w:marBottom w:val="0"/>
          <w:divBdr>
            <w:top w:val="inset" w:sz="2" w:space="0" w:color="auto"/>
            <w:left w:val="inset" w:sz="2" w:space="1" w:color="auto"/>
            <w:bottom w:val="inset" w:sz="2" w:space="0" w:color="auto"/>
            <w:right w:val="inset" w:sz="2" w:space="1" w:color="auto"/>
          </w:divBdr>
        </w:div>
      </w:divsChild>
    </w:div>
    <w:div w:id="891814659">
      <w:marLeft w:val="0"/>
      <w:marRight w:val="0"/>
      <w:marTop w:val="0"/>
      <w:marBottom w:val="0"/>
      <w:divBdr>
        <w:top w:val="none" w:sz="0" w:space="0" w:color="auto"/>
        <w:left w:val="none" w:sz="0" w:space="0" w:color="auto"/>
        <w:bottom w:val="none" w:sz="0" w:space="0" w:color="auto"/>
        <w:right w:val="none" w:sz="0" w:space="0" w:color="auto"/>
      </w:divBdr>
    </w:div>
    <w:div w:id="891814661">
      <w:marLeft w:val="0"/>
      <w:marRight w:val="0"/>
      <w:marTop w:val="0"/>
      <w:marBottom w:val="0"/>
      <w:divBdr>
        <w:top w:val="none" w:sz="0" w:space="0" w:color="auto"/>
        <w:left w:val="none" w:sz="0" w:space="0" w:color="auto"/>
        <w:bottom w:val="none" w:sz="0" w:space="0" w:color="auto"/>
        <w:right w:val="none" w:sz="0" w:space="0" w:color="auto"/>
      </w:divBdr>
    </w:div>
    <w:div w:id="891814666">
      <w:marLeft w:val="0"/>
      <w:marRight w:val="0"/>
      <w:marTop w:val="0"/>
      <w:marBottom w:val="0"/>
      <w:divBdr>
        <w:top w:val="none" w:sz="0" w:space="0" w:color="auto"/>
        <w:left w:val="none" w:sz="0" w:space="0" w:color="auto"/>
        <w:bottom w:val="none" w:sz="0" w:space="0" w:color="auto"/>
        <w:right w:val="none" w:sz="0" w:space="0" w:color="auto"/>
      </w:divBdr>
    </w:div>
    <w:div w:id="891814672">
      <w:marLeft w:val="0"/>
      <w:marRight w:val="0"/>
      <w:marTop w:val="0"/>
      <w:marBottom w:val="0"/>
      <w:divBdr>
        <w:top w:val="none" w:sz="0" w:space="0" w:color="auto"/>
        <w:left w:val="none" w:sz="0" w:space="0" w:color="auto"/>
        <w:bottom w:val="none" w:sz="0" w:space="0" w:color="auto"/>
        <w:right w:val="none" w:sz="0" w:space="0" w:color="auto"/>
      </w:divBdr>
    </w:div>
    <w:div w:id="891814676">
      <w:marLeft w:val="0"/>
      <w:marRight w:val="0"/>
      <w:marTop w:val="0"/>
      <w:marBottom w:val="0"/>
      <w:divBdr>
        <w:top w:val="none" w:sz="0" w:space="0" w:color="auto"/>
        <w:left w:val="none" w:sz="0" w:space="0" w:color="auto"/>
        <w:bottom w:val="none" w:sz="0" w:space="0" w:color="auto"/>
        <w:right w:val="none" w:sz="0" w:space="0" w:color="auto"/>
      </w:divBdr>
    </w:div>
    <w:div w:id="891814677">
      <w:marLeft w:val="0"/>
      <w:marRight w:val="0"/>
      <w:marTop w:val="0"/>
      <w:marBottom w:val="0"/>
      <w:divBdr>
        <w:top w:val="none" w:sz="0" w:space="0" w:color="auto"/>
        <w:left w:val="none" w:sz="0" w:space="0" w:color="auto"/>
        <w:bottom w:val="none" w:sz="0" w:space="0" w:color="auto"/>
        <w:right w:val="none" w:sz="0" w:space="0" w:color="auto"/>
      </w:divBdr>
    </w:div>
    <w:div w:id="891814679">
      <w:marLeft w:val="0"/>
      <w:marRight w:val="0"/>
      <w:marTop w:val="0"/>
      <w:marBottom w:val="0"/>
      <w:divBdr>
        <w:top w:val="none" w:sz="0" w:space="0" w:color="auto"/>
        <w:left w:val="none" w:sz="0" w:space="0" w:color="auto"/>
        <w:bottom w:val="none" w:sz="0" w:space="0" w:color="auto"/>
        <w:right w:val="none" w:sz="0" w:space="0" w:color="auto"/>
      </w:divBdr>
    </w:div>
    <w:div w:id="891814684">
      <w:marLeft w:val="0"/>
      <w:marRight w:val="0"/>
      <w:marTop w:val="0"/>
      <w:marBottom w:val="0"/>
      <w:divBdr>
        <w:top w:val="none" w:sz="0" w:space="0" w:color="auto"/>
        <w:left w:val="none" w:sz="0" w:space="0" w:color="auto"/>
        <w:bottom w:val="none" w:sz="0" w:space="0" w:color="auto"/>
        <w:right w:val="none" w:sz="0" w:space="0" w:color="auto"/>
      </w:divBdr>
      <w:divsChild>
        <w:div w:id="891814296">
          <w:marLeft w:val="0"/>
          <w:marRight w:val="0"/>
          <w:marTop w:val="120"/>
          <w:marBottom w:val="0"/>
          <w:divBdr>
            <w:top w:val="none" w:sz="0" w:space="0" w:color="auto"/>
            <w:left w:val="none" w:sz="0" w:space="0" w:color="auto"/>
            <w:bottom w:val="none" w:sz="0" w:space="0" w:color="auto"/>
            <w:right w:val="none" w:sz="0" w:space="0" w:color="auto"/>
          </w:divBdr>
        </w:div>
        <w:div w:id="891814302">
          <w:marLeft w:val="0"/>
          <w:marRight w:val="0"/>
          <w:marTop w:val="0"/>
          <w:marBottom w:val="192"/>
          <w:divBdr>
            <w:top w:val="none" w:sz="0" w:space="0" w:color="auto"/>
            <w:left w:val="none" w:sz="0" w:space="0" w:color="auto"/>
            <w:bottom w:val="none" w:sz="0" w:space="0" w:color="auto"/>
            <w:right w:val="none" w:sz="0" w:space="0" w:color="auto"/>
          </w:divBdr>
        </w:div>
        <w:div w:id="891814308">
          <w:marLeft w:val="0"/>
          <w:marRight w:val="0"/>
          <w:marTop w:val="120"/>
          <w:marBottom w:val="0"/>
          <w:divBdr>
            <w:top w:val="none" w:sz="0" w:space="0" w:color="auto"/>
            <w:left w:val="none" w:sz="0" w:space="0" w:color="auto"/>
            <w:bottom w:val="none" w:sz="0" w:space="0" w:color="auto"/>
            <w:right w:val="none" w:sz="0" w:space="0" w:color="auto"/>
          </w:divBdr>
        </w:div>
        <w:div w:id="891814311">
          <w:marLeft w:val="0"/>
          <w:marRight w:val="0"/>
          <w:marTop w:val="120"/>
          <w:marBottom w:val="96"/>
          <w:divBdr>
            <w:top w:val="none" w:sz="0" w:space="0" w:color="auto"/>
            <w:left w:val="single" w:sz="24" w:space="0" w:color="CED3F1"/>
            <w:bottom w:val="none" w:sz="0" w:space="0" w:color="auto"/>
            <w:right w:val="none" w:sz="0" w:space="0" w:color="auto"/>
          </w:divBdr>
        </w:div>
        <w:div w:id="891814314">
          <w:marLeft w:val="0"/>
          <w:marRight w:val="0"/>
          <w:marTop w:val="120"/>
          <w:marBottom w:val="96"/>
          <w:divBdr>
            <w:top w:val="none" w:sz="0" w:space="0" w:color="auto"/>
            <w:left w:val="single" w:sz="24" w:space="0" w:color="CED3F1"/>
            <w:bottom w:val="none" w:sz="0" w:space="0" w:color="auto"/>
            <w:right w:val="none" w:sz="0" w:space="0" w:color="auto"/>
          </w:divBdr>
        </w:div>
        <w:div w:id="891814315">
          <w:marLeft w:val="0"/>
          <w:marRight w:val="0"/>
          <w:marTop w:val="120"/>
          <w:marBottom w:val="0"/>
          <w:divBdr>
            <w:top w:val="none" w:sz="0" w:space="0" w:color="auto"/>
            <w:left w:val="none" w:sz="0" w:space="0" w:color="auto"/>
            <w:bottom w:val="none" w:sz="0" w:space="0" w:color="auto"/>
            <w:right w:val="none" w:sz="0" w:space="0" w:color="auto"/>
          </w:divBdr>
        </w:div>
        <w:div w:id="891814319">
          <w:marLeft w:val="0"/>
          <w:marRight w:val="0"/>
          <w:marTop w:val="120"/>
          <w:marBottom w:val="0"/>
          <w:divBdr>
            <w:top w:val="none" w:sz="0" w:space="0" w:color="auto"/>
            <w:left w:val="none" w:sz="0" w:space="0" w:color="auto"/>
            <w:bottom w:val="none" w:sz="0" w:space="0" w:color="auto"/>
            <w:right w:val="none" w:sz="0" w:space="0" w:color="auto"/>
          </w:divBdr>
        </w:div>
        <w:div w:id="891814322">
          <w:marLeft w:val="0"/>
          <w:marRight w:val="0"/>
          <w:marTop w:val="120"/>
          <w:marBottom w:val="96"/>
          <w:divBdr>
            <w:top w:val="none" w:sz="0" w:space="0" w:color="auto"/>
            <w:left w:val="single" w:sz="24" w:space="0" w:color="CED3F1"/>
            <w:bottom w:val="none" w:sz="0" w:space="0" w:color="auto"/>
            <w:right w:val="none" w:sz="0" w:space="0" w:color="auto"/>
          </w:divBdr>
        </w:div>
        <w:div w:id="891814333">
          <w:marLeft w:val="0"/>
          <w:marRight w:val="0"/>
          <w:marTop w:val="120"/>
          <w:marBottom w:val="0"/>
          <w:divBdr>
            <w:top w:val="none" w:sz="0" w:space="0" w:color="auto"/>
            <w:left w:val="none" w:sz="0" w:space="0" w:color="auto"/>
            <w:bottom w:val="none" w:sz="0" w:space="0" w:color="auto"/>
            <w:right w:val="none" w:sz="0" w:space="0" w:color="auto"/>
          </w:divBdr>
        </w:div>
        <w:div w:id="891814334">
          <w:marLeft w:val="0"/>
          <w:marRight w:val="0"/>
          <w:marTop w:val="120"/>
          <w:marBottom w:val="0"/>
          <w:divBdr>
            <w:top w:val="none" w:sz="0" w:space="0" w:color="auto"/>
            <w:left w:val="none" w:sz="0" w:space="0" w:color="auto"/>
            <w:bottom w:val="none" w:sz="0" w:space="0" w:color="auto"/>
            <w:right w:val="none" w:sz="0" w:space="0" w:color="auto"/>
          </w:divBdr>
        </w:div>
        <w:div w:id="891814336">
          <w:marLeft w:val="0"/>
          <w:marRight w:val="0"/>
          <w:marTop w:val="120"/>
          <w:marBottom w:val="0"/>
          <w:divBdr>
            <w:top w:val="none" w:sz="0" w:space="0" w:color="auto"/>
            <w:left w:val="none" w:sz="0" w:space="0" w:color="auto"/>
            <w:bottom w:val="none" w:sz="0" w:space="0" w:color="auto"/>
            <w:right w:val="none" w:sz="0" w:space="0" w:color="auto"/>
          </w:divBdr>
        </w:div>
        <w:div w:id="891814341">
          <w:marLeft w:val="0"/>
          <w:marRight w:val="0"/>
          <w:marTop w:val="120"/>
          <w:marBottom w:val="0"/>
          <w:divBdr>
            <w:top w:val="none" w:sz="0" w:space="0" w:color="auto"/>
            <w:left w:val="none" w:sz="0" w:space="0" w:color="auto"/>
            <w:bottom w:val="none" w:sz="0" w:space="0" w:color="auto"/>
            <w:right w:val="none" w:sz="0" w:space="0" w:color="auto"/>
          </w:divBdr>
        </w:div>
        <w:div w:id="891814347">
          <w:marLeft w:val="0"/>
          <w:marRight w:val="0"/>
          <w:marTop w:val="120"/>
          <w:marBottom w:val="0"/>
          <w:divBdr>
            <w:top w:val="none" w:sz="0" w:space="0" w:color="auto"/>
            <w:left w:val="none" w:sz="0" w:space="0" w:color="auto"/>
            <w:bottom w:val="none" w:sz="0" w:space="0" w:color="auto"/>
            <w:right w:val="none" w:sz="0" w:space="0" w:color="auto"/>
          </w:divBdr>
        </w:div>
        <w:div w:id="891814350">
          <w:marLeft w:val="0"/>
          <w:marRight w:val="0"/>
          <w:marTop w:val="120"/>
          <w:marBottom w:val="0"/>
          <w:divBdr>
            <w:top w:val="none" w:sz="0" w:space="0" w:color="auto"/>
            <w:left w:val="none" w:sz="0" w:space="0" w:color="auto"/>
            <w:bottom w:val="none" w:sz="0" w:space="0" w:color="auto"/>
            <w:right w:val="none" w:sz="0" w:space="0" w:color="auto"/>
          </w:divBdr>
        </w:div>
        <w:div w:id="891814352">
          <w:marLeft w:val="0"/>
          <w:marRight w:val="0"/>
          <w:marTop w:val="120"/>
          <w:marBottom w:val="0"/>
          <w:divBdr>
            <w:top w:val="none" w:sz="0" w:space="0" w:color="auto"/>
            <w:left w:val="none" w:sz="0" w:space="0" w:color="auto"/>
            <w:bottom w:val="none" w:sz="0" w:space="0" w:color="auto"/>
            <w:right w:val="none" w:sz="0" w:space="0" w:color="auto"/>
          </w:divBdr>
        </w:div>
        <w:div w:id="891814356">
          <w:marLeft w:val="0"/>
          <w:marRight w:val="0"/>
          <w:marTop w:val="0"/>
          <w:marBottom w:val="192"/>
          <w:divBdr>
            <w:top w:val="none" w:sz="0" w:space="0" w:color="auto"/>
            <w:left w:val="none" w:sz="0" w:space="0" w:color="auto"/>
            <w:bottom w:val="none" w:sz="0" w:space="0" w:color="auto"/>
            <w:right w:val="none" w:sz="0" w:space="0" w:color="auto"/>
          </w:divBdr>
          <w:divsChild>
            <w:div w:id="891814510">
              <w:marLeft w:val="0"/>
              <w:marRight w:val="0"/>
              <w:marTop w:val="120"/>
              <w:marBottom w:val="0"/>
              <w:divBdr>
                <w:top w:val="none" w:sz="0" w:space="0" w:color="auto"/>
                <w:left w:val="none" w:sz="0" w:space="0" w:color="auto"/>
                <w:bottom w:val="none" w:sz="0" w:space="0" w:color="auto"/>
                <w:right w:val="none" w:sz="0" w:space="0" w:color="auto"/>
              </w:divBdr>
            </w:div>
          </w:divsChild>
        </w:div>
        <w:div w:id="891814363">
          <w:marLeft w:val="0"/>
          <w:marRight w:val="0"/>
          <w:marTop w:val="120"/>
          <w:marBottom w:val="96"/>
          <w:divBdr>
            <w:top w:val="none" w:sz="0" w:space="0" w:color="auto"/>
            <w:left w:val="single" w:sz="24" w:space="0" w:color="CED3F1"/>
            <w:bottom w:val="none" w:sz="0" w:space="0" w:color="auto"/>
            <w:right w:val="none" w:sz="0" w:space="0" w:color="auto"/>
          </w:divBdr>
        </w:div>
        <w:div w:id="891814369">
          <w:marLeft w:val="0"/>
          <w:marRight w:val="0"/>
          <w:marTop w:val="120"/>
          <w:marBottom w:val="0"/>
          <w:divBdr>
            <w:top w:val="none" w:sz="0" w:space="0" w:color="auto"/>
            <w:left w:val="none" w:sz="0" w:space="0" w:color="auto"/>
            <w:bottom w:val="none" w:sz="0" w:space="0" w:color="auto"/>
            <w:right w:val="none" w:sz="0" w:space="0" w:color="auto"/>
          </w:divBdr>
        </w:div>
        <w:div w:id="891814370">
          <w:marLeft w:val="0"/>
          <w:marRight w:val="0"/>
          <w:marTop w:val="0"/>
          <w:marBottom w:val="192"/>
          <w:divBdr>
            <w:top w:val="none" w:sz="0" w:space="0" w:color="auto"/>
            <w:left w:val="none" w:sz="0" w:space="0" w:color="auto"/>
            <w:bottom w:val="none" w:sz="0" w:space="0" w:color="auto"/>
            <w:right w:val="none" w:sz="0" w:space="0" w:color="auto"/>
          </w:divBdr>
          <w:divsChild>
            <w:div w:id="891814565">
              <w:marLeft w:val="0"/>
              <w:marRight w:val="0"/>
              <w:marTop w:val="120"/>
              <w:marBottom w:val="0"/>
              <w:divBdr>
                <w:top w:val="none" w:sz="0" w:space="0" w:color="auto"/>
                <w:left w:val="none" w:sz="0" w:space="0" w:color="auto"/>
                <w:bottom w:val="none" w:sz="0" w:space="0" w:color="auto"/>
                <w:right w:val="none" w:sz="0" w:space="0" w:color="auto"/>
              </w:divBdr>
            </w:div>
          </w:divsChild>
        </w:div>
        <w:div w:id="891814381">
          <w:marLeft w:val="0"/>
          <w:marRight w:val="0"/>
          <w:marTop w:val="120"/>
          <w:marBottom w:val="0"/>
          <w:divBdr>
            <w:top w:val="none" w:sz="0" w:space="0" w:color="auto"/>
            <w:left w:val="none" w:sz="0" w:space="0" w:color="auto"/>
            <w:bottom w:val="none" w:sz="0" w:space="0" w:color="auto"/>
            <w:right w:val="none" w:sz="0" w:space="0" w:color="auto"/>
          </w:divBdr>
        </w:div>
        <w:div w:id="891814386">
          <w:marLeft w:val="0"/>
          <w:marRight w:val="0"/>
          <w:marTop w:val="120"/>
          <w:marBottom w:val="0"/>
          <w:divBdr>
            <w:top w:val="none" w:sz="0" w:space="0" w:color="auto"/>
            <w:left w:val="none" w:sz="0" w:space="0" w:color="auto"/>
            <w:bottom w:val="none" w:sz="0" w:space="0" w:color="auto"/>
            <w:right w:val="none" w:sz="0" w:space="0" w:color="auto"/>
          </w:divBdr>
        </w:div>
        <w:div w:id="891814389">
          <w:marLeft w:val="0"/>
          <w:marRight w:val="0"/>
          <w:marTop w:val="120"/>
          <w:marBottom w:val="0"/>
          <w:divBdr>
            <w:top w:val="none" w:sz="0" w:space="0" w:color="auto"/>
            <w:left w:val="none" w:sz="0" w:space="0" w:color="auto"/>
            <w:bottom w:val="none" w:sz="0" w:space="0" w:color="auto"/>
            <w:right w:val="none" w:sz="0" w:space="0" w:color="auto"/>
          </w:divBdr>
        </w:div>
        <w:div w:id="891814391">
          <w:marLeft w:val="0"/>
          <w:marRight w:val="0"/>
          <w:marTop w:val="120"/>
          <w:marBottom w:val="0"/>
          <w:divBdr>
            <w:top w:val="none" w:sz="0" w:space="0" w:color="auto"/>
            <w:left w:val="none" w:sz="0" w:space="0" w:color="auto"/>
            <w:bottom w:val="none" w:sz="0" w:space="0" w:color="auto"/>
            <w:right w:val="none" w:sz="0" w:space="0" w:color="auto"/>
          </w:divBdr>
        </w:div>
        <w:div w:id="891814394">
          <w:marLeft w:val="0"/>
          <w:marRight w:val="0"/>
          <w:marTop w:val="120"/>
          <w:marBottom w:val="0"/>
          <w:divBdr>
            <w:top w:val="none" w:sz="0" w:space="0" w:color="auto"/>
            <w:left w:val="none" w:sz="0" w:space="0" w:color="auto"/>
            <w:bottom w:val="none" w:sz="0" w:space="0" w:color="auto"/>
            <w:right w:val="none" w:sz="0" w:space="0" w:color="auto"/>
          </w:divBdr>
        </w:div>
        <w:div w:id="891814399">
          <w:marLeft w:val="0"/>
          <w:marRight w:val="0"/>
          <w:marTop w:val="120"/>
          <w:marBottom w:val="0"/>
          <w:divBdr>
            <w:top w:val="none" w:sz="0" w:space="0" w:color="auto"/>
            <w:left w:val="none" w:sz="0" w:space="0" w:color="auto"/>
            <w:bottom w:val="none" w:sz="0" w:space="0" w:color="auto"/>
            <w:right w:val="none" w:sz="0" w:space="0" w:color="auto"/>
          </w:divBdr>
        </w:div>
        <w:div w:id="891814400">
          <w:marLeft w:val="0"/>
          <w:marRight w:val="0"/>
          <w:marTop w:val="0"/>
          <w:marBottom w:val="192"/>
          <w:divBdr>
            <w:top w:val="none" w:sz="0" w:space="0" w:color="auto"/>
            <w:left w:val="none" w:sz="0" w:space="0" w:color="auto"/>
            <w:bottom w:val="none" w:sz="0" w:space="0" w:color="auto"/>
            <w:right w:val="none" w:sz="0" w:space="0" w:color="auto"/>
          </w:divBdr>
          <w:divsChild>
            <w:div w:id="891814549">
              <w:marLeft w:val="0"/>
              <w:marRight w:val="0"/>
              <w:marTop w:val="120"/>
              <w:marBottom w:val="0"/>
              <w:divBdr>
                <w:top w:val="none" w:sz="0" w:space="0" w:color="auto"/>
                <w:left w:val="none" w:sz="0" w:space="0" w:color="auto"/>
                <w:bottom w:val="none" w:sz="0" w:space="0" w:color="auto"/>
                <w:right w:val="none" w:sz="0" w:space="0" w:color="auto"/>
              </w:divBdr>
            </w:div>
          </w:divsChild>
        </w:div>
        <w:div w:id="891814406">
          <w:marLeft w:val="0"/>
          <w:marRight w:val="0"/>
          <w:marTop w:val="0"/>
          <w:marBottom w:val="192"/>
          <w:divBdr>
            <w:top w:val="none" w:sz="0" w:space="0" w:color="auto"/>
            <w:left w:val="none" w:sz="0" w:space="0" w:color="auto"/>
            <w:bottom w:val="none" w:sz="0" w:space="0" w:color="auto"/>
            <w:right w:val="none" w:sz="0" w:space="0" w:color="auto"/>
          </w:divBdr>
          <w:divsChild>
            <w:div w:id="891814848">
              <w:marLeft w:val="0"/>
              <w:marRight w:val="0"/>
              <w:marTop w:val="120"/>
              <w:marBottom w:val="0"/>
              <w:divBdr>
                <w:top w:val="none" w:sz="0" w:space="0" w:color="auto"/>
                <w:left w:val="none" w:sz="0" w:space="0" w:color="auto"/>
                <w:bottom w:val="none" w:sz="0" w:space="0" w:color="auto"/>
                <w:right w:val="none" w:sz="0" w:space="0" w:color="auto"/>
              </w:divBdr>
            </w:div>
          </w:divsChild>
        </w:div>
        <w:div w:id="891814417">
          <w:marLeft w:val="0"/>
          <w:marRight w:val="0"/>
          <w:marTop w:val="120"/>
          <w:marBottom w:val="96"/>
          <w:divBdr>
            <w:top w:val="none" w:sz="0" w:space="0" w:color="auto"/>
            <w:left w:val="single" w:sz="24" w:space="0" w:color="CED3F1"/>
            <w:bottom w:val="none" w:sz="0" w:space="0" w:color="auto"/>
            <w:right w:val="none" w:sz="0" w:space="0" w:color="auto"/>
          </w:divBdr>
        </w:div>
        <w:div w:id="891814422">
          <w:marLeft w:val="0"/>
          <w:marRight w:val="0"/>
          <w:marTop w:val="0"/>
          <w:marBottom w:val="192"/>
          <w:divBdr>
            <w:top w:val="none" w:sz="0" w:space="0" w:color="auto"/>
            <w:left w:val="none" w:sz="0" w:space="0" w:color="auto"/>
            <w:bottom w:val="none" w:sz="0" w:space="0" w:color="auto"/>
            <w:right w:val="none" w:sz="0" w:space="0" w:color="auto"/>
          </w:divBdr>
          <w:divsChild>
            <w:div w:id="891814768">
              <w:marLeft w:val="0"/>
              <w:marRight w:val="0"/>
              <w:marTop w:val="120"/>
              <w:marBottom w:val="0"/>
              <w:divBdr>
                <w:top w:val="none" w:sz="0" w:space="0" w:color="auto"/>
                <w:left w:val="none" w:sz="0" w:space="0" w:color="auto"/>
                <w:bottom w:val="none" w:sz="0" w:space="0" w:color="auto"/>
                <w:right w:val="none" w:sz="0" w:space="0" w:color="auto"/>
              </w:divBdr>
            </w:div>
          </w:divsChild>
        </w:div>
        <w:div w:id="891814425">
          <w:marLeft w:val="0"/>
          <w:marRight w:val="0"/>
          <w:marTop w:val="120"/>
          <w:marBottom w:val="0"/>
          <w:divBdr>
            <w:top w:val="none" w:sz="0" w:space="0" w:color="auto"/>
            <w:left w:val="none" w:sz="0" w:space="0" w:color="auto"/>
            <w:bottom w:val="none" w:sz="0" w:space="0" w:color="auto"/>
            <w:right w:val="none" w:sz="0" w:space="0" w:color="auto"/>
          </w:divBdr>
        </w:div>
        <w:div w:id="891814428">
          <w:marLeft w:val="0"/>
          <w:marRight w:val="0"/>
          <w:marTop w:val="120"/>
          <w:marBottom w:val="0"/>
          <w:divBdr>
            <w:top w:val="none" w:sz="0" w:space="0" w:color="auto"/>
            <w:left w:val="none" w:sz="0" w:space="0" w:color="auto"/>
            <w:bottom w:val="none" w:sz="0" w:space="0" w:color="auto"/>
            <w:right w:val="none" w:sz="0" w:space="0" w:color="auto"/>
          </w:divBdr>
        </w:div>
        <w:div w:id="891814445">
          <w:marLeft w:val="0"/>
          <w:marRight w:val="0"/>
          <w:marTop w:val="120"/>
          <w:marBottom w:val="0"/>
          <w:divBdr>
            <w:top w:val="none" w:sz="0" w:space="0" w:color="auto"/>
            <w:left w:val="none" w:sz="0" w:space="0" w:color="auto"/>
            <w:bottom w:val="none" w:sz="0" w:space="0" w:color="auto"/>
            <w:right w:val="none" w:sz="0" w:space="0" w:color="auto"/>
          </w:divBdr>
        </w:div>
        <w:div w:id="891814451">
          <w:marLeft w:val="0"/>
          <w:marRight w:val="0"/>
          <w:marTop w:val="120"/>
          <w:marBottom w:val="0"/>
          <w:divBdr>
            <w:top w:val="none" w:sz="0" w:space="0" w:color="auto"/>
            <w:left w:val="none" w:sz="0" w:space="0" w:color="auto"/>
            <w:bottom w:val="none" w:sz="0" w:space="0" w:color="auto"/>
            <w:right w:val="none" w:sz="0" w:space="0" w:color="auto"/>
          </w:divBdr>
        </w:div>
        <w:div w:id="891814454">
          <w:marLeft w:val="0"/>
          <w:marRight w:val="0"/>
          <w:marTop w:val="120"/>
          <w:marBottom w:val="0"/>
          <w:divBdr>
            <w:top w:val="none" w:sz="0" w:space="0" w:color="auto"/>
            <w:left w:val="none" w:sz="0" w:space="0" w:color="auto"/>
            <w:bottom w:val="none" w:sz="0" w:space="0" w:color="auto"/>
            <w:right w:val="none" w:sz="0" w:space="0" w:color="auto"/>
          </w:divBdr>
        </w:div>
        <w:div w:id="891814460">
          <w:marLeft w:val="0"/>
          <w:marRight w:val="0"/>
          <w:marTop w:val="120"/>
          <w:marBottom w:val="0"/>
          <w:divBdr>
            <w:top w:val="none" w:sz="0" w:space="0" w:color="auto"/>
            <w:left w:val="none" w:sz="0" w:space="0" w:color="auto"/>
            <w:bottom w:val="none" w:sz="0" w:space="0" w:color="auto"/>
            <w:right w:val="none" w:sz="0" w:space="0" w:color="auto"/>
          </w:divBdr>
        </w:div>
        <w:div w:id="891814463">
          <w:marLeft w:val="0"/>
          <w:marRight w:val="0"/>
          <w:marTop w:val="120"/>
          <w:marBottom w:val="96"/>
          <w:divBdr>
            <w:top w:val="none" w:sz="0" w:space="0" w:color="auto"/>
            <w:left w:val="single" w:sz="24" w:space="0" w:color="CED3F1"/>
            <w:bottom w:val="none" w:sz="0" w:space="0" w:color="auto"/>
            <w:right w:val="none" w:sz="0" w:space="0" w:color="auto"/>
          </w:divBdr>
        </w:div>
        <w:div w:id="891814468">
          <w:marLeft w:val="0"/>
          <w:marRight w:val="0"/>
          <w:marTop w:val="120"/>
          <w:marBottom w:val="0"/>
          <w:divBdr>
            <w:top w:val="none" w:sz="0" w:space="0" w:color="auto"/>
            <w:left w:val="none" w:sz="0" w:space="0" w:color="auto"/>
            <w:bottom w:val="none" w:sz="0" w:space="0" w:color="auto"/>
            <w:right w:val="none" w:sz="0" w:space="0" w:color="auto"/>
          </w:divBdr>
        </w:div>
        <w:div w:id="891814473">
          <w:marLeft w:val="0"/>
          <w:marRight w:val="0"/>
          <w:marTop w:val="120"/>
          <w:marBottom w:val="0"/>
          <w:divBdr>
            <w:top w:val="none" w:sz="0" w:space="0" w:color="auto"/>
            <w:left w:val="none" w:sz="0" w:space="0" w:color="auto"/>
            <w:bottom w:val="none" w:sz="0" w:space="0" w:color="auto"/>
            <w:right w:val="none" w:sz="0" w:space="0" w:color="auto"/>
          </w:divBdr>
        </w:div>
        <w:div w:id="891814499">
          <w:marLeft w:val="0"/>
          <w:marRight w:val="0"/>
          <w:marTop w:val="120"/>
          <w:marBottom w:val="0"/>
          <w:divBdr>
            <w:top w:val="none" w:sz="0" w:space="0" w:color="auto"/>
            <w:left w:val="none" w:sz="0" w:space="0" w:color="auto"/>
            <w:bottom w:val="none" w:sz="0" w:space="0" w:color="auto"/>
            <w:right w:val="none" w:sz="0" w:space="0" w:color="auto"/>
          </w:divBdr>
        </w:div>
        <w:div w:id="891814503">
          <w:marLeft w:val="0"/>
          <w:marRight w:val="0"/>
          <w:marTop w:val="120"/>
          <w:marBottom w:val="0"/>
          <w:divBdr>
            <w:top w:val="none" w:sz="0" w:space="0" w:color="auto"/>
            <w:left w:val="none" w:sz="0" w:space="0" w:color="auto"/>
            <w:bottom w:val="none" w:sz="0" w:space="0" w:color="auto"/>
            <w:right w:val="none" w:sz="0" w:space="0" w:color="auto"/>
          </w:divBdr>
        </w:div>
        <w:div w:id="891814512">
          <w:marLeft w:val="0"/>
          <w:marRight w:val="0"/>
          <w:marTop w:val="120"/>
          <w:marBottom w:val="0"/>
          <w:divBdr>
            <w:top w:val="none" w:sz="0" w:space="0" w:color="auto"/>
            <w:left w:val="none" w:sz="0" w:space="0" w:color="auto"/>
            <w:bottom w:val="none" w:sz="0" w:space="0" w:color="auto"/>
            <w:right w:val="none" w:sz="0" w:space="0" w:color="auto"/>
          </w:divBdr>
        </w:div>
        <w:div w:id="891814526">
          <w:marLeft w:val="0"/>
          <w:marRight w:val="0"/>
          <w:marTop w:val="120"/>
          <w:marBottom w:val="0"/>
          <w:divBdr>
            <w:top w:val="none" w:sz="0" w:space="0" w:color="auto"/>
            <w:left w:val="none" w:sz="0" w:space="0" w:color="auto"/>
            <w:bottom w:val="none" w:sz="0" w:space="0" w:color="auto"/>
            <w:right w:val="none" w:sz="0" w:space="0" w:color="auto"/>
          </w:divBdr>
        </w:div>
        <w:div w:id="891814530">
          <w:marLeft w:val="0"/>
          <w:marRight w:val="0"/>
          <w:marTop w:val="120"/>
          <w:marBottom w:val="0"/>
          <w:divBdr>
            <w:top w:val="none" w:sz="0" w:space="0" w:color="auto"/>
            <w:left w:val="none" w:sz="0" w:space="0" w:color="auto"/>
            <w:bottom w:val="none" w:sz="0" w:space="0" w:color="auto"/>
            <w:right w:val="none" w:sz="0" w:space="0" w:color="auto"/>
          </w:divBdr>
        </w:div>
        <w:div w:id="891814533">
          <w:marLeft w:val="0"/>
          <w:marRight w:val="0"/>
          <w:marTop w:val="120"/>
          <w:marBottom w:val="0"/>
          <w:divBdr>
            <w:top w:val="none" w:sz="0" w:space="0" w:color="auto"/>
            <w:left w:val="none" w:sz="0" w:space="0" w:color="auto"/>
            <w:bottom w:val="none" w:sz="0" w:space="0" w:color="auto"/>
            <w:right w:val="none" w:sz="0" w:space="0" w:color="auto"/>
          </w:divBdr>
        </w:div>
        <w:div w:id="891814539">
          <w:marLeft w:val="0"/>
          <w:marRight w:val="0"/>
          <w:marTop w:val="120"/>
          <w:marBottom w:val="0"/>
          <w:divBdr>
            <w:top w:val="none" w:sz="0" w:space="0" w:color="auto"/>
            <w:left w:val="none" w:sz="0" w:space="0" w:color="auto"/>
            <w:bottom w:val="none" w:sz="0" w:space="0" w:color="auto"/>
            <w:right w:val="none" w:sz="0" w:space="0" w:color="auto"/>
          </w:divBdr>
        </w:div>
        <w:div w:id="891814546">
          <w:marLeft w:val="0"/>
          <w:marRight w:val="0"/>
          <w:marTop w:val="120"/>
          <w:marBottom w:val="0"/>
          <w:divBdr>
            <w:top w:val="none" w:sz="0" w:space="0" w:color="auto"/>
            <w:left w:val="none" w:sz="0" w:space="0" w:color="auto"/>
            <w:bottom w:val="none" w:sz="0" w:space="0" w:color="auto"/>
            <w:right w:val="none" w:sz="0" w:space="0" w:color="auto"/>
          </w:divBdr>
        </w:div>
        <w:div w:id="891814550">
          <w:marLeft w:val="0"/>
          <w:marRight w:val="0"/>
          <w:marTop w:val="120"/>
          <w:marBottom w:val="0"/>
          <w:divBdr>
            <w:top w:val="none" w:sz="0" w:space="0" w:color="auto"/>
            <w:left w:val="none" w:sz="0" w:space="0" w:color="auto"/>
            <w:bottom w:val="none" w:sz="0" w:space="0" w:color="auto"/>
            <w:right w:val="none" w:sz="0" w:space="0" w:color="auto"/>
          </w:divBdr>
        </w:div>
        <w:div w:id="891814557">
          <w:marLeft w:val="0"/>
          <w:marRight w:val="0"/>
          <w:marTop w:val="120"/>
          <w:marBottom w:val="0"/>
          <w:divBdr>
            <w:top w:val="none" w:sz="0" w:space="0" w:color="auto"/>
            <w:left w:val="none" w:sz="0" w:space="0" w:color="auto"/>
            <w:bottom w:val="none" w:sz="0" w:space="0" w:color="auto"/>
            <w:right w:val="none" w:sz="0" w:space="0" w:color="auto"/>
          </w:divBdr>
        </w:div>
        <w:div w:id="891814562">
          <w:marLeft w:val="0"/>
          <w:marRight w:val="0"/>
          <w:marTop w:val="120"/>
          <w:marBottom w:val="0"/>
          <w:divBdr>
            <w:top w:val="none" w:sz="0" w:space="0" w:color="auto"/>
            <w:left w:val="none" w:sz="0" w:space="0" w:color="auto"/>
            <w:bottom w:val="none" w:sz="0" w:space="0" w:color="auto"/>
            <w:right w:val="none" w:sz="0" w:space="0" w:color="auto"/>
          </w:divBdr>
        </w:div>
        <w:div w:id="891814574">
          <w:marLeft w:val="0"/>
          <w:marRight w:val="0"/>
          <w:marTop w:val="120"/>
          <w:marBottom w:val="0"/>
          <w:divBdr>
            <w:top w:val="none" w:sz="0" w:space="0" w:color="auto"/>
            <w:left w:val="none" w:sz="0" w:space="0" w:color="auto"/>
            <w:bottom w:val="none" w:sz="0" w:space="0" w:color="auto"/>
            <w:right w:val="none" w:sz="0" w:space="0" w:color="auto"/>
          </w:divBdr>
        </w:div>
        <w:div w:id="891814577">
          <w:marLeft w:val="0"/>
          <w:marRight w:val="0"/>
          <w:marTop w:val="120"/>
          <w:marBottom w:val="0"/>
          <w:divBdr>
            <w:top w:val="none" w:sz="0" w:space="0" w:color="auto"/>
            <w:left w:val="none" w:sz="0" w:space="0" w:color="auto"/>
            <w:bottom w:val="none" w:sz="0" w:space="0" w:color="auto"/>
            <w:right w:val="none" w:sz="0" w:space="0" w:color="auto"/>
          </w:divBdr>
        </w:div>
        <w:div w:id="891814579">
          <w:marLeft w:val="0"/>
          <w:marRight w:val="0"/>
          <w:marTop w:val="120"/>
          <w:marBottom w:val="0"/>
          <w:divBdr>
            <w:top w:val="none" w:sz="0" w:space="0" w:color="auto"/>
            <w:left w:val="none" w:sz="0" w:space="0" w:color="auto"/>
            <w:bottom w:val="none" w:sz="0" w:space="0" w:color="auto"/>
            <w:right w:val="none" w:sz="0" w:space="0" w:color="auto"/>
          </w:divBdr>
        </w:div>
        <w:div w:id="891814583">
          <w:marLeft w:val="0"/>
          <w:marRight w:val="0"/>
          <w:marTop w:val="0"/>
          <w:marBottom w:val="192"/>
          <w:divBdr>
            <w:top w:val="none" w:sz="0" w:space="0" w:color="auto"/>
            <w:left w:val="none" w:sz="0" w:space="0" w:color="auto"/>
            <w:bottom w:val="none" w:sz="0" w:space="0" w:color="auto"/>
            <w:right w:val="none" w:sz="0" w:space="0" w:color="auto"/>
          </w:divBdr>
          <w:divsChild>
            <w:div w:id="891814642">
              <w:marLeft w:val="0"/>
              <w:marRight w:val="0"/>
              <w:marTop w:val="120"/>
              <w:marBottom w:val="0"/>
              <w:divBdr>
                <w:top w:val="none" w:sz="0" w:space="0" w:color="auto"/>
                <w:left w:val="none" w:sz="0" w:space="0" w:color="auto"/>
                <w:bottom w:val="none" w:sz="0" w:space="0" w:color="auto"/>
                <w:right w:val="none" w:sz="0" w:space="0" w:color="auto"/>
              </w:divBdr>
            </w:div>
          </w:divsChild>
        </w:div>
        <w:div w:id="891814591">
          <w:marLeft w:val="0"/>
          <w:marRight w:val="0"/>
          <w:marTop w:val="120"/>
          <w:marBottom w:val="0"/>
          <w:divBdr>
            <w:top w:val="none" w:sz="0" w:space="0" w:color="auto"/>
            <w:left w:val="none" w:sz="0" w:space="0" w:color="auto"/>
            <w:bottom w:val="none" w:sz="0" w:space="0" w:color="auto"/>
            <w:right w:val="none" w:sz="0" w:space="0" w:color="auto"/>
          </w:divBdr>
        </w:div>
        <w:div w:id="891814603">
          <w:marLeft w:val="0"/>
          <w:marRight w:val="0"/>
          <w:marTop w:val="120"/>
          <w:marBottom w:val="0"/>
          <w:divBdr>
            <w:top w:val="none" w:sz="0" w:space="0" w:color="auto"/>
            <w:left w:val="none" w:sz="0" w:space="0" w:color="auto"/>
            <w:bottom w:val="none" w:sz="0" w:space="0" w:color="auto"/>
            <w:right w:val="none" w:sz="0" w:space="0" w:color="auto"/>
          </w:divBdr>
        </w:div>
        <w:div w:id="891814628">
          <w:marLeft w:val="0"/>
          <w:marRight w:val="0"/>
          <w:marTop w:val="120"/>
          <w:marBottom w:val="0"/>
          <w:divBdr>
            <w:top w:val="none" w:sz="0" w:space="0" w:color="auto"/>
            <w:left w:val="none" w:sz="0" w:space="0" w:color="auto"/>
            <w:bottom w:val="none" w:sz="0" w:space="0" w:color="auto"/>
            <w:right w:val="none" w:sz="0" w:space="0" w:color="auto"/>
          </w:divBdr>
        </w:div>
        <w:div w:id="891814631">
          <w:marLeft w:val="0"/>
          <w:marRight w:val="0"/>
          <w:marTop w:val="120"/>
          <w:marBottom w:val="0"/>
          <w:divBdr>
            <w:top w:val="none" w:sz="0" w:space="0" w:color="auto"/>
            <w:left w:val="none" w:sz="0" w:space="0" w:color="auto"/>
            <w:bottom w:val="none" w:sz="0" w:space="0" w:color="auto"/>
            <w:right w:val="none" w:sz="0" w:space="0" w:color="auto"/>
          </w:divBdr>
        </w:div>
        <w:div w:id="891814632">
          <w:marLeft w:val="0"/>
          <w:marRight w:val="0"/>
          <w:marTop w:val="120"/>
          <w:marBottom w:val="0"/>
          <w:divBdr>
            <w:top w:val="none" w:sz="0" w:space="0" w:color="auto"/>
            <w:left w:val="none" w:sz="0" w:space="0" w:color="auto"/>
            <w:bottom w:val="none" w:sz="0" w:space="0" w:color="auto"/>
            <w:right w:val="none" w:sz="0" w:space="0" w:color="auto"/>
          </w:divBdr>
        </w:div>
        <w:div w:id="891814633">
          <w:marLeft w:val="0"/>
          <w:marRight w:val="0"/>
          <w:marTop w:val="120"/>
          <w:marBottom w:val="0"/>
          <w:divBdr>
            <w:top w:val="none" w:sz="0" w:space="0" w:color="auto"/>
            <w:left w:val="none" w:sz="0" w:space="0" w:color="auto"/>
            <w:bottom w:val="none" w:sz="0" w:space="0" w:color="auto"/>
            <w:right w:val="none" w:sz="0" w:space="0" w:color="auto"/>
          </w:divBdr>
        </w:div>
        <w:div w:id="891814658">
          <w:marLeft w:val="0"/>
          <w:marRight w:val="0"/>
          <w:marTop w:val="120"/>
          <w:marBottom w:val="96"/>
          <w:divBdr>
            <w:top w:val="none" w:sz="0" w:space="0" w:color="auto"/>
            <w:left w:val="single" w:sz="24" w:space="0" w:color="CED3F1"/>
            <w:bottom w:val="none" w:sz="0" w:space="0" w:color="auto"/>
            <w:right w:val="none" w:sz="0" w:space="0" w:color="auto"/>
          </w:divBdr>
        </w:div>
        <w:div w:id="891814662">
          <w:marLeft w:val="0"/>
          <w:marRight w:val="0"/>
          <w:marTop w:val="120"/>
          <w:marBottom w:val="0"/>
          <w:divBdr>
            <w:top w:val="none" w:sz="0" w:space="0" w:color="auto"/>
            <w:left w:val="none" w:sz="0" w:space="0" w:color="auto"/>
            <w:bottom w:val="none" w:sz="0" w:space="0" w:color="auto"/>
            <w:right w:val="none" w:sz="0" w:space="0" w:color="auto"/>
          </w:divBdr>
        </w:div>
        <w:div w:id="891814669">
          <w:marLeft w:val="0"/>
          <w:marRight w:val="0"/>
          <w:marTop w:val="120"/>
          <w:marBottom w:val="0"/>
          <w:divBdr>
            <w:top w:val="none" w:sz="0" w:space="0" w:color="auto"/>
            <w:left w:val="none" w:sz="0" w:space="0" w:color="auto"/>
            <w:bottom w:val="none" w:sz="0" w:space="0" w:color="auto"/>
            <w:right w:val="none" w:sz="0" w:space="0" w:color="auto"/>
          </w:divBdr>
        </w:div>
        <w:div w:id="891814670">
          <w:marLeft w:val="0"/>
          <w:marRight w:val="0"/>
          <w:marTop w:val="120"/>
          <w:marBottom w:val="96"/>
          <w:divBdr>
            <w:top w:val="none" w:sz="0" w:space="0" w:color="auto"/>
            <w:left w:val="single" w:sz="24" w:space="0" w:color="CED3F1"/>
            <w:bottom w:val="none" w:sz="0" w:space="0" w:color="auto"/>
            <w:right w:val="none" w:sz="0" w:space="0" w:color="auto"/>
          </w:divBdr>
        </w:div>
        <w:div w:id="891814671">
          <w:marLeft w:val="0"/>
          <w:marRight w:val="0"/>
          <w:marTop w:val="120"/>
          <w:marBottom w:val="0"/>
          <w:divBdr>
            <w:top w:val="none" w:sz="0" w:space="0" w:color="auto"/>
            <w:left w:val="none" w:sz="0" w:space="0" w:color="auto"/>
            <w:bottom w:val="none" w:sz="0" w:space="0" w:color="auto"/>
            <w:right w:val="none" w:sz="0" w:space="0" w:color="auto"/>
          </w:divBdr>
        </w:div>
        <w:div w:id="891814681">
          <w:marLeft w:val="0"/>
          <w:marRight w:val="0"/>
          <w:marTop w:val="120"/>
          <w:marBottom w:val="0"/>
          <w:divBdr>
            <w:top w:val="none" w:sz="0" w:space="0" w:color="auto"/>
            <w:left w:val="none" w:sz="0" w:space="0" w:color="auto"/>
            <w:bottom w:val="none" w:sz="0" w:space="0" w:color="auto"/>
            <w:right w:val="none" w:sz="0" w:space="0" w:color="auto"/>
          </w:divBdr>
        </w:div>
        <w:div w:id="891814697">
          <w:marLeft w:val="0"/>
          <w:marRight w:val="0"/>
          <w:marTop w:val="120"/>
          <w:marBottom w:val="0"/>
          <w:divBdr>
            <w:top w:val="none" w:sz="0" w:space="0" w:color="auto"/>
            <w:left w:val="none" w:sz="0" w:space="0" w:color="auto"/>
            <w:bottom w:val="none" w:sz="0" w:space="0" w:color="auto"/>
            <w:right w:val="none" w:sz="0" w:space="0" w:color="auto"/>
          </w:divBdr>
        </w:div>
        <w:div w:id="891814698">
          <w:marLeft w:val="0"/>
          <w:marRight w:val="0"/>
          <w:marTop w:val="120"/>
          <w:marBottom w:val="0"/>
          <w:divBdr>
            <w:top w:val="none" w:sz="0" w:space="0" w:color="auto"/>
            <w:left w:val="none" w:sz="0" w:space="0" w:color="auto"/>
            <w:bottom w:val="none" w:sz="0" w:space="0" w:color="auto"/>
            <w:right w:val="none" w:sz="0" w:space="0" w:color="auto"/>
          </w:divBdr>
        </w:div>
        <w:div w:id="891814699">
          <w:marLeft w:val="0"/>
          <w:marRight w:val="0"/>
          <w:marTop w:val="0"/>
          <w:marBottom w:val="192"/>
          <w:divBdr>
            <w:top w:val="none" w:sz="0" w:space="0" w:color="auto"/>
            <w:left w:val="none" w:sz="0" w:space="0" w:color="auto"/>
            <w:bottom w:val="none" w:sz="0" w:space="0" w:color="auto"/>
            <w:right w:val="none" w:sz="0" w:space="0" w:color="auto"/>
          </w:divBdr>
        </w:div>
        <w:div w:id="891814704">
          <w:marLeft w:val="0"/>
          <w:marRight w:val="0"/>
          <w:marTop w:val="120"/>
          <w:marBottom w:val="96"/>
          <w:divBdr>
            <w:top w:val="none" w:sz="0" w:space="0" w:color="auto"/>
            <w:left w:val="single" w:sz="24" w:space="0" w:color="CED3F1"/>
            <w:bottom w:val="none" w:sz="0" w:space="0" w:color="auto"/>
            <w:right w:val="none" w:sz="0" w:space="0" w:color="auto"/>
          </w:divBdr>
        </w:div>
        <w:div w:id="891814710">
          <w:marLeft w:val="0"/>
          <w:marRight w:val="0"/>
          <w:marTop w:val="0"/>
          <w:marBottom w:val="192"/>
          <w:divBdr>
            <w:top w:val="none" w:sz="0" w:space="0" w:color="auto"/>
            <w:left w:val="none" w:sz="0" w:space="0" w:color="auto"/>
            <w:bottom w:val="none" w:sz="0" w:space="0" w:color="auto"/>
            <w:right w:val="none" w:sz="0" w:space="0" w:color="auto"/>
          </w:divBdr>
          <w:divsChild>
            <w:div w:id="891814705">
              <w:marLeft w:val="0"/>
              <w:marRight w:val="0"/>
              <w:marTop w:val="120"/>
              <w:marBottom w:val="0"/>
              <w:divBdr>
                <w:top w:val="none" w:sz="0" w:space="0" w:color="auto"/>
                <w:left w:val="none" w:sz="0" w:space="0" w:color="auto"/>
                <w:bottom w:val="none" w:sz="0" w:space="0" w:color="auto"/>
                <w:right w:val="none" w:sz="0" w:space="0" w:color="auto"/>
              </w:divBdr>
            </w:div>
          </w:divsChild>
        </w:div>
        <w:div w:id="891814729">
          <w:marLeft w:val="0"/>
          <w:marRight w:val="0"/>
          <w:marTop w:val="120"/>
          <w:marBottom w:val="0"/>
          <w:divBdr>
            <w:top w:val="none" w:sz="0" w:space="0" w:color="auto"/>
            <w:left w:val="none" w:sz="0" w:space="0" w:color="auto"/>
            <w:bottom w:val="none" w:sz="0" w:space="0" w:color="auto"/>
            <w:right w:val="none" w:sz="0" w:space="0" w:color="auto"/>
          </w:divBdr>
        </w:div>
        <w:div w:id="891814731">
          <w:marLeft w:val="0"/>
          <w:marRight w:val="0"/>
          <w:marTop w:val="120"/>
          <w:marBottom w:val="0"/>
          <w:divBdr>
            <w:top w:val="none" w:sz="0" w:space="0" w:color="auto"/>
            <w:left w:val="none" w:sz="0" w:space="0" w:color="auto"/>
            <w:bottom w:val="none" w:sz="0" w:space="0" w:color="auto"/>
            <w:right w:val="none" w:sz="0" w:space="0" w:color="auto"/>
          </w:divBdr>
        </w:div>
        <w:div w:id="891814736">
          <w:marLeft w:val="0"/>
          <w:marRight w:val="0"/>
          <w:marTop w:val="120"/>
          <w:marBottom w:val="0"/>
          <w:divBdr>
            <w:top w:val="none" w:sz="0" w:space="0" w:color="auto"/>
            <w:left w:val="none" w:sz="0" w:space="0" w:color="auto"/>
            <w:bottom w:val="none" w:sz="0" w:space="0" w:color="auto"/>
            <w:right w:val="none" w:sz="0" w:space="0" w:color="auto"/>
          </w:divBdr>
        </w:div>
        <w:div w:id="891814785">
          <w:marLeft w:val="0"/>
          <w:marRight w:val="0"/>
          <w:marTop w:val="120"/>
          <w:marBottom w:val="0"/>
          <w:divBdr>
            <w:top w:val="none" w:sz="0" w:space="0" w:color="auto"/>
            <w:left w:val="none" w:sz="0" w:space="0" w:color="auto"/>
            <w:bottom w:val="none" w:sz="0" w:space="0" w:color="auto"/>
            <w:right w:val="none" w:sz="0" w:space="0" w:color="auto"/>
          </w:divBdr>
        </w:div>
        <w:div w:id="891814789">
          <w:marLeft w:val="0"/>
          <w:marRight w:val="0"/>
          <w:marTop w:val="120"/>
          <w:marBottom w:val="0"/>
          <w:divBdr>
            <w:top w:val="none" w:sz="0" w:space="0" w:color="auto"/>
            <w:left w:val="none" w:sz="0" w:space="0" w:color="auto"/>
            <w:bottom w:val="none" w:sz="0" w:space="0" w:color="auto"/>
            <w:right w:val="none" w:sz="0" w:space="0" w:color="auto"/>
          </w:divBdr>
        </w:div>
        <w:div w:id="891814795">
          <w:marLeft w:val="0"/>
          <w:marRight w:val="0"/>
          <w:marTop w:val="120"/>
          <w:marBottom w:val="0"/>
          <w:divBdr>
            <w:top w:val="none" w:sz="0" w:space="0" w:color="auto"/>
            <w:left w:val="none" w:sz="0" w:space="0" w:color="auto"/>
            <w:bottom w:val="none" w:sz="0" w:space="0" w:color="auto"/>
            <w:right w:val="none" w:sz="0" w:space="0" w:color="auto"/>
          </w:divBdr>
        </w:div>
        <w:div w:id="891814797">
          <w:marLeft w:val="0"/>
          <w:marRight w:val="0"/>
          <w:marTop w:val="120"/>
          <w:marBottom w:val="96"/>
          <w:divBdr>
            <w:top w:val="none" w:sz="0" w:space="0" w:color="auto"/>
            <w:left w:val="single" w:sz="24" w:space="0" w:color="CED3F1"/>
            <w:bottom w:val="none" w:sz="0" w:space="0" w:color="auto"/>
            <w:right w:val="none" w:sz="0" w:space="0" w:color="auto"/>
          </w:divBdr>
        </w:div>
        <w:div w:id="891814798">
          <w:marLeft w:val="0"/>
          <w:marRight w:val="0"/>
          <w:marTop w:val="120"/>
          <w:marBottom w:val="0"/>
          <w:divBdr>
            <w:top w:val="none" w:sz="0" w:space="0" w:color="auto"/>
            <w:left w:val="none" w:sz="0" w:space="0" w:color="auto"/>
            <w:bottom w:val="none" w:sz="0" w:space="0" w:color="auto"/>
            <w:right w:val="none" w:sz="0" w:space="0" w:color="auto"/>
          </w:divBdr>
        </w:div>
        <w:div w:id="891814801">
          <w:marLeft w:val="0"/>
          <w:marRight w:val="0"/>
          <w:marTop w:val="120"/>
          <w:marBottom w:val="0"/>
          <w:divBdr>
            <w:top w:val="none" w:sz="0" w:space="0" w:color="auto"/>
            <w:left w:val="none" w:sz="0" w:space="0" w:color="auto"/>
            <w:bottom w:val="none" w:sz="0" w:space="0" w:color="auto"/>
            <w:right w:val="none" w:sz="0" w:space="0" w:color="auto"/>
          </w:divBdr>
        </w:div>
        <w:div w:id="891814806">
          <w:marLeft w:val="0"/>
          <w:marRight w:val="0"/>
          <w:marTop w:val="120"/>
          <w:marBottom w:val="0"/>
          <w:divBdr>
            <w:top w:val="none" w:sz="0" w:space="0" w:color="auto"/>
            <w:left w:val="none" w:sz="0" w:space="0" w:color="auto"/>
            <w:bottom w:val="none" w:sz="0" w:space="0" w:color="auto"/>
            <w:right w:val="none" w:sz="0" w:space="0" w:color="auto"/>
          </w:divBdr>
        </w:div>
        <w:div w:id="891814808">
          <w:marLeft w:val="0"/>
          <w:marRight w:val="0"/>
          <w:marTop w:val="120"/>
          <w:marBottom w:val="0"/>
          <w:divBdr>
            <w:top w:val="none" w:sz="0" w:space="0" w:color="auto"/>
            <w:left w:val="none" w:sz="0" w:space="0" w:color="auto"/>
            <w:bottom w:val="none" w:sz="0" w:space="0" w:color="auto"/>
            <w:right w:val="none" w:sz="0" w:space="0" w:color="auto"/>
          </w:divBdr>
        </w:div>
        <w:div w:id="891814810">
          <w:marLeft w:val="0"/>
          <w:marRight w:val="0"/>
          <w:marTop w:val="120"/>
          <w:marBottom w:val="0"/>
          <w:divBdr>
            <w:top w:val="none" w:sz="0" w:space="0" w:color="auto"/>
            <w:left w:val="none" w:sz="0" w:space="0" w:color="auto"/>
            <w:bottom w:val="none" w:sz="0" w:space="0" w:color="auto"/>
            <w:right w:val="none" w:sz="0" w:space="0" w:color="auto"/>
          </w:divBdr>
        </w:div>
        <w:div w:id="891814813">
          <w:marLeft w:val="0"/>
          <w:marRight w:val="0"/>
          <w:marTop w:val="120"/>
          <w:marBottom w:val="0"/>
          <w:divBdr>
            <w:top w:val="none" w:sz="0" w:space="0" w:color="auto"/>
            <w:left w:val="none" w:sz="0" w:space="0" w:color="auto"/>
            <w:bottom w:val="none" w:sz="0" w:space="0" w:color="auto"/>
            <w:right w:val="none" w:sz="0" w:space="0" w:color="auto"/>
          </w:divBdr>
        </w:div>
        <w:div w:id="891814821">
          <w:marLeft w:val="0"/>
          <w:marRight w:val="0"/>
          <w:marTop w:val="0"/>
          <w:marBottom w:val="192"/>
          <w:divBdr>
            <w:top w:val="none" w:sz="0" w:space="0" w:color="auto"/>
            <w:left w:val="none" w:sz="0" w:space="0" w:color="auto"/>
            <w:bottom w:val="none" w:sz="0" w:space="0" w:color="auto"/>
            <w:right w:val="none" w:sz="0" w:space="0" w:color="auto"/>
          </w:divBdr>
          <w:divsChild>
            <w:div w:id="891814519">
              <w:marLeft w:val="0"/>
              <w:marRight w:val="0"/>
              <w:marTop w:val="120"/>
              <w:marBottom w:val="0"/>
              <w:divBdr>
                <w:top w:val="none" w:sz="0" w:space="0" w:color="auto"/>
                <w:left w:val="none" w:sz="0" w:space="0" w:color="auto"/>
                <w:bottom w:val="none" w:sz="0" w:space="0" w:color="auto"/>
                <w:right w:val="none" w:sz="0" w:space="0" w:color="auto"/>
              </w:divBdr>
            </w:div>
          </w:divsChild>
        </w:div>
        <w:div w:id="891814829">
          <w:marLeft w:val="0"/>
          <w:marRight w:val="0"/>
          <w:marTop w:val="120"/>
          <w:marBottom w:val="96"/>
          <w:divBdr>
            <w:top w:val="none" w:sz="0" w:space="0" w:color="auto"/>
            <w:left w:val="single" w:sz="24" w:space="0" w:color="CED3F1"/>
            <w:bottom w:val="none" w:sz="0" w:space="0" w:color="auto"/>
            <w:right w:val="none" w:sz="0" w:space="0" w:color="auto"/>
          </w:divBdr>
        </w:div>
        <w:div w:id="891814832">
          <w:marLeft w:val="0"/>
          <w:marRight w:val="0"/>
          <w:marTop w:val="120"/>
          <w:marBottom w:val="0"/>
          <w:divBdr>
            <w:top w:val="none" w:sz="0" w:space="0" w:color="auto"/>
            <w:left w:val="none" w:sz="0" w:space="0" w:color="auto"/>
            <w:bottom w:val="none" w:sz="0" w:space="0" w:color="auto"/>
            <w:right w:val="none" w:sz="0" w:space="0" w:color="auto"/>
          </w:divBdr>
        </w:div>
        <w:div w:id="891814837">
          <w:marLeft w:val="0"/>
          <w:marRight w:val="0"/>
          <w:marTop w:val="120"/>
          <w:marBottom w:val="0"/>
          <w:divBdr>
            <w:top w:val="none" w:sz="0" w:space="0" w:color="auto"/>
            <w:left w:val="none" w:sz="0" w:space="0" w:color="auto"/>
            <w:bottom w:val="none" w:sz="0" w:space="0" w:color="auto"/>
            <w:right w:val="none" w:sz="0" w:space="0" w:color="auto"/>
          </w:divBdr>
        </w:div>
        <w:div w:id="891814867">
          <w:marLeft w:val="0"/>
          <w:marRight w:val="0"/>
          <w:marTop w:val="120"/>
          <w:marBottom w:val="0"/>
          <w:divBdr>
            <w:top w:val="none" w:sz="0" w:space="0" w:color="auto"/>
            <w:left w:val="none" w:sz="0" w:space="0" w:color="auto"/>
            <w:bottom w:val="none" w:sz="0" w:space="0" w:color="auto"/>
            <w:right w:val="none" w:sz="0" w:space="0" w:color="auto"/>
          </w:divBdr>
        </w:div>
        <w:div w:id="891814869">
          <w:marLeft w:val="0"/>
          <w:marRight w:val="0"/>
          <w:marTop w:val="120"/>
          <w:marBottom w:val="0"/>
          <w:divBdr>
            <w:top w:val="none" w:sz="0" w:space="0" w:color="auto"/>
            <w:left w:val="none" w:sz="0" w:space="0" w:color="auto"/>
            <w:bottom w:val="none" w:sz="0" w:space="0" w:color="auto"/>
            <w:right w:val="none" w:sz="0" w:space="0" w:color="auto"/>
          </w:divBdr>
        </w:div>
      </w:divsChild>
    </w:div>
    <w:div w:id="891814691">
      <w:marLeft w:val="0"/>
      <w:marRight w:val="0"/>
      <w:marTop w:val="0"/>
      <w:marBottom w:val="0"/>
      <w:divBdr>
        <w:top w:val="none" w:sz="0" w:space="0" w:color="auto"/>
        <w:left w:val="none" w:sz="0" w:space="0" w:color="auto"/>
        <w:bottom w:val="none" w:sz="0" w:space="0" w:color="auto"/>
        <w:right w:val="none" w:sz="0" w:space="0" w:color="auto"/>
      </w:divBdr>
    </w:div>
    <w:div w:id="891814692">
      <w:marLeft w:val="0"/>
      <w:marRight w:val="0"/>
      <w:marTop w:val="0"/>
      <w:marBottom w:val="0"/>
      <w:divBdr>
        <w:top w:val="none" w:sz="0" w:space="0" w:color="auto"/>
        <w:left w:val="none" w:sz="0" w:space="0" w:color="auto"/>
        <w:bottom w:val="none" w:sz="0" w:space="0" w:color="auto"/>
        <w:right w:val="none" w:sz="0" w:space="0" w:color="auto"/>
      </w:divBdr>
    </w:div>
    <w:div w:id="891814702">
      <w:marLeft w:val="0"/>
      <w:marRight w:val="0"/>
      <w:marTop w:val="0"/>
      <w:marBottom w:val="0"/>
      <w:divBdr>
        <w:top w:val="none" w:sz="0" w:space="0" w:color="auto"/>
        <w:left w:val="none" w:sz="0" w:space="0" w:color="auto"/>
        <w:bottom w:val="none" w:sz="0" w:space="0" w:color="auto"/>
        <w:right w:val="none" w:sz="0" w:space="0" w:color="auto"/>
      </w:divBdr>
    </w:div>
    <w:div w:id="891814707">
      <w:marLeft w:val="0"/>
      <w:marRight w:val="0"/>
      <w:marTop w:val="0"/>
      <w:marBottom w:val="0"/>
      <w:divBdr>
        <w:top w:val="none" w:sz="0" w:space="0" w:color="auto"/>
        <w:left w:val="none" w:sz="0" w:space="0" w:color="auto"/>
        <w:bottom w:val="none" w:sz="0" w:space="0" w:color="auto"/>
        <w:right w:val="none" w:sz="0" w:space="0" w:color="auto"/>
      </w:divBdr>
    </w:div>
    <w:div w:id="891814713">
      <w:marLeft w:val="0"/>
      <w:marRight w:val="0"/>
      <w:marTop w:val="0"/>
      <w:marBottom w:val="0"/>
      <w:divBdr>
        <w:top w:val="none" w:sz="0" w:space="0" w:color="auto"/>
        <w:left w:val="none" w:sz="0" w:space="0" w:color="auto"/>
        <w:bottom w:val="none" w:sz="0" w:space="0" w:color="auto"/>
        <w:right w:val="none" w:sz="0" w:space="0" w:color="auto"/>
      </w:divBdr>
    </w:div>
    <w:div w:id="891814714">
      <w:marLeft w:val="0"/>
      <w:marRight w:val="0"/>
      <w:marTop w:val="0"/>
      <w:marBottom w:val="0"/>
      <w:divBdr>
        <w:top w:val="none" w:sz="0" w:space="0" w:color="auto"/>
        <w:left w:val="none" w:sz="0" w:space="0" w:color="auto"/>
        <w:bottom w:val="none" w:sz="0" w:space="0" w:color="auto"/>
        <w:right w:val="none" w:sz="0" w:space="0" w:color="auto"/>
      </w:divBdr>
    </w:div>
    <w:div w:id="891814716">
      <w:marLeft w:val="0"/>
      <w:marRight w:val="0"/>
      <w:marTop w:val="0"/>
      <w:marBottom w:val="0"/>
      <w:divBdr>
        <w:top w:val="none" w:sz="0" w:space="0" w:color="auto"/>
        <w:left w:val="none" w:sz="0" w:space="0" w:color="auto"/>
        <w:bottom w:val="none" w:sz="0" w:space="0" w:color="auto"/>
        <w:right w:val="none" w:sz="0" w:space="0" w:color="auto"/>
      </w:divBdr>
    </w:div>
    <w:div w:id="891814718">
      <w:marLeft w:val="0"/>
      <w:marRight w:val="0"/>
      <w:marTop w:val="0"/>
      <w:marBottom w:val="0"/>
      <w:divBdr>
        <w:top w:val="none" w:sz="0" w:space="0" w:color="auto"/>
        <w:left w:val="none" w:sz="0" w:space="0" w:color="auto"/>
        <w:bottom w:val="none" w:sz="0" w:space="0" w:color="auto"/>
        <w:right w:val="none" w:sz="0" w:space="0" w:color="auto"/>
      </w:divBdr>
    </w:div>
    <w:div w:id="891814723">
      <w:marLeft w:val="0"/>
      <w:marRight w:val="0"/>
      <w:marTop w:val="0"/>
      <w:marBottom w:val="0"/>
      <w:divBdr>
        <w:top w:val="none" w:sz="0" w:space="0" w:color="auto"/>
        <w:left w:val="none" w:sz="0" w:space="0" w:color="auto"/>
        <w:bottom w:val="none" w:sz="0" w:space="0" w:color="auto"/>
        <w:right w:val="none" w:sz="0" w:space="0" w:color="auto"/>
      </w:divBdr>
    </w:div>
    <w:div w:id="891814726">
      <w:marLeft w:val="0"/>
      <w:marRight w:val="0"/>
      <w:marTop w:val="0"/>
      <w:marBottom w:val="0"/>
      <w:divBdr>
        <w:top w:val="none" w:sz="0" w:space="0" w:color="auto"/>
        <w:left w:val="none" w:sz="0" w:space="0" w:color="auto"/>
        <w:bottom w:val="none" w:sz="0" w:space="0" w:color="auto"/>
        <w:right w:val="none" w:sz="0" w:space="0" w:color="auto"/>
      </w:divBdr>
      <w:divsChild>
        <w:div w:id="891814504">
          <w:marLeft w:val="0"/>
          <w:marRight w:val="0"/>
          <w:marTop w:val="120"/>
          <w:marBottom w:val="0"/>
          <w:divBdr>
            <w:top w:val="none" w:sz="0" w:space="0" w:color="auto"/>
            <w:left w:val="none" w:sz="0" w:space="0" w:color="auto"/>
            <w:bottom w:val="none" w:sz="0" w:space="0" w:color="auto"/>
            <w:right w:val="none" w:sz="0" w:space="0" w:color="auto"/>
          </w:divBdr>
        </w:div>
        <w:div w:id="891814522">
          <w:marLeft w:val="0"/>
          <w:marRight w:val="0"/>
          <w:marTop w:val="120"/>
          <w:marBottom w:val="0"/>
          <w:divBdr>
            <w:top w:val="none" w:sz="0" w:space="0" w:color="auto"/>
            <w:left w:val="none" w:sz="0" w:space="0" w:color="auto"/>
            <w:bottom w:val="none" w:sz="0" w:space="0" w:color="auto"/>
            <w:right w:val="none" w:sz="0" w:space="0" w:color="auto"/>
          </w:divBdr>
        </w:div>
        <w:div w:id="891814559">
          <w:marLeft w:val="0"/>
          <w:marRight w:val="0"/>
          <w:marTop w:val="120"/>
          <w:marBottom w:val="0"/>
          <w:divBdr>
            <w:top w:val="none" w:sz="0" w:space="0" w:color="auto"/>
            <w:left w:val="none" w:sz="0" w:space="0" w:color="auto"/>
            <w:bottom w:val="none" w:sz="0" w:space="0" w:color="auto"/>
            <w:right w:val="none" w:sz="0" w:space="0" w:color="auto"/>
          </w:divBdr>
        </w:div>
        <w:div w:id="891814581">
          <w:marLeft w:val="0"/>
          <w:marRight w:val="0"/>
          <w:marTop w:val="120"/>
          <w:marBottom w:val="0"/>
          <w:divBdr>
            <w:top w:val="none" w:sz="0" w:space="0" w:color="auto"/>
            <w:left w:val="none" w:sz="0" w:space="0" w:color="auto"/>
            <w:bottom w:val="none" w:sz="0" w:space="0" w:color="auto"/>
            <w:right w:val="none" w:sz="0" w:space="0" w:color="auto"/>
          </w:divBdr>
        </w:div>
        <w:div w:id="891814762">
          <w:marLeft w:val="0"/>
          <w:marRight w:val="0"/>
          <w:marTop w:val="120"/>
          <w:marBottom w:val="0"/>
          <w:divBdr>
            <w:top w:val="none" w:sz="0" w:space="0" w:color="auto"/>
            <w:left w:val="none" w:sz="0" w:space="0" w:color="auto"/>
            <w:bottom w:val="none" w:sz="0" w:space="0" w:color="auto"/>
            <w:right w:val="none" w:sz="0" w:space="0" w:color="auto"/>
          </w:divBdr>
        </w:div>
        <w:div w:id="891814815">
          <w:marLeft w:val="0"/>
          <w:marRight w:val="0"/>
          <w:marTop w:val="120"/>
          <w:marBottom w:val="0"/>
          <w:divBdr>
            <w:top w:val="none" w:sz="0" w:space="0" w:color="auto"/>
            <w:left w:val="none" w:sz="0" w:space="0" w:color="auto"/>
            <w:bottom w:val="none" w:sz="0" w:space="0" w:color="auto"/>
            <w:right w:val="none" w:sz="0" w:space="0" w:color="auto"/>
          </w:divBdr>
        </w:div>
      </w:divsChild>
    </w:div>
    <w:div w:id="891814727">
      <w:marLeft w:val="0"/>
      <w:marRight w:val="0"/>
      <w:marTop w:val="0"/>
      <w:marBottom w:val="0"/>
      <w:divBdr>
        <w:top w:val="none" w:sz="0" w:space="0" w:color="auto"/>
        <w:left w:val="none" w:sz="0" w:space="0" w:color="auto"/>
        <w:bottom w:val="none" w:sz="0" w:space="0" w:color="auto"/>
        <w:right w:val="none" w:sz="0" w:space="0" w:color="auto"/>
      </w:divBdr>
    </w:div>
    <w:div w:id="891814732">
      <w:marLeft w:val="0"/>
      <w:marRight w:val="0"/>
      <w:marTop w:val="0"/>
      <w:marBottom w:val="0"/>
      <w:divBdr>
        <w:top w:val="none" w:sz="0" w:space="0" w:color="auto"/>
        <w:left w:val="none" w:sz="0" w:space="0" w:color="auto"/>
        <w:bottom w:val="none" w:sz="0" w:space="0" w:color="auto"/>
        <w:right w:val="none" w:sz="0" w:space="0" w:color="auto"/>
      </w:divBdr>
    </w:div>
    <w:div w:id="891814734">
      <w:marLeft w:val="0"/>
      <w:marRight w:val="0"/>
      <w:marTop w:val="0"/>
      <w:marBottom w:val="0"/>
      <w:divBdr>
        <w:top w:val="none" w:sz="0" w:space="0" w:color="auto"/>
        <w:left w:val="none" w:sz="0" w:space="0" w:color="auto"/>
        <w:bottom w:val="none" w:sz="0" w:space="0" w:color="auto"/>
        <w:right w:val="none" w:sz="0" w:space="0" w:color="auto"/>
      </w:divBdr>
    </w:div>
    <w:div w:id="891814735">
      <w:marLeft w:val="0"/>
      <w:marRight w:val="0"/>
      <w:marTop w:val="0"/>
      <w:marBottom w:val="0"/>
      <w:divBdr>
        <w:top w:val="none" w:sz="0" w:space="0" w:color="auto"/>
        <w:left w:val="none" w:sz="0" w:space="0" w:color="auto"/>
        <w:bottom w:val="none" w:sz="0" w:space="0" w:color="auto"/>
        <w:right w:val="none" w:sz="0" w:space="0" w:color="auto"/>
      </w:divBdr>
    </w:div>
    <w:div w:id="891814737">
      <w:marLeft w:val="0"/>
      <w:marRight w:val="0"/>
      <w:marTop w:val="0"/>
      <w:marBottom w:val="0"/>
      <w:divBdr>
        <w:top w:val="none" w:sz="0" w:space="0" w:color="auto"/>
        <w:left w:val="none" w:sz="0" w:space="0" w:color="auto"/>
        <w:bottom w:val="none" w:sz="0" w:space="0" w:color="auto"/>
        <w:right w:val="none" w:sz="0" w:space="0" w:color="auto"/>
      </w:divBdr>
    </w:div>
    <w:div w:id="891814738">
      <w:marLeft w:val="0"/>
      <w:marRight w:val="0"/>
      <w:marTop w:val="0"/>
      <w:marBottom w:val="0"/>
      <w:divBdr>
        <w:top w:val="none" w:sz="0" w:space="0" w:color="auto"/>
        <w:left w:val="none" w:sz="0" w:space="0" w:color="auto"/>
        <w:bottom w:val="none" w:sz="0" w:space="0" w:color="auto"/>
        <w:right w:val="none" w:sz="0" w:space="0" w:color="auto"/>
      </w:divBdr>
    </w:div>
    <w:div w:id="891814742">
      <w:marLeft w:val="0"/>
      <w:marRight w:val="0"/>
      <w:marTop w:val="0"/>
      <w:marBottom w:val="0"/>
      <w:divBdr>
        <w:top w:val="none" w:sz="0" w:space="0" w:color="auto"/>
        <w:left w:val="none" w:sz="0" w:space="0" w:color="auto"/>
        <w:bottom w:val="none" w:sz="0" w:space="0" w:color="auto"/>
        <w:right w:val="none" w:sz="0" w:space="0" w:color="auto"/>
      </w:divBdr>
    </w:div>
    <w:div w:id="891814746">
      <w:marLeft w:val="0"/>
      <w:marRight w:val="0"/>
      <w:marTop w:val="0"/>
      <w:marBottom w:val="0"/>
      <w:divBdr>
        <w:top w:val="none" w:sz="0" w:space="0" w:color="auto"/>
        <w:left w:val="none" w:sz="0" w:space="0" w:color="auto"/>
        <w:bottom w:val="none" w:sz="0" w:space="0" w:color="auto"/>
        <w:right w:val="none" w:sz="0" w:space="0" w:color="auto"/>
      </w:divBdr>
      <w:divsChild>
        <w:div w:id="891814554">
          <w:marLeft w:val="0"/>
          <w:marRight w:val="0"/>
          <w:marTop w:val="192"/>
          <w:marBottom w:val="0"/>
          <w:divBdr>
            <w:top w:val="none" w:sz="0" w:space="0" w:color="auto"/>
            <w:left w:val="none" w:sz="0" w:space="0" w:color="auto"/>
            <w:bottom w:val="none" w:sz="0" w:space="0" w:color="auto"/>
            <w:right w:val="none" w:sz="0" w:space="0" w:color="auto"/>
          </w:divBdr>
        </w:div>
      </w:divsChild>
    </w:div>
    <w:div w:id="891814749">
      <w:marLeft w:val="0"/>
      <w:marRight w:val="0"/>
      <w:marTop w:val="0"/>
      <w:marBottom w:val="0"/>
      <w:divBdr>
        <w:top w:val="none" w:sz="0" w:space="0" w:color="auto"/>
        <w:left w:val="none" w:sz="0" w:space="0" w:color="auto"/>
        <w:bottom w:val="none" w:sz="0" w:space="0" w:color="auto"/>
        <w:right w:val="none" w:sz="0" w:space="0" w:color="auto"/>
      </w:divBdr>
    </w:div>
    <w:div w:id="891814752">
      <w:marLeft w:val="0"/>
      <w:marRight w:val="0"/>
      <w:marTop w:val="0"/>
      <w:marBottom w:val="0"/>
      <w:divBdr>
        <w:top w:val="none" w:sz="0" w:space="0" w:color="auto"/>
        <w:left w:val="none" w:sz="0" w:space="0" w:color="auto"/>
        <w:bottom w:val="none" w:sz="0" w:space="0" w:color="auto"/>
        <w:right w:val="none" w:sz="0" w:space="0" w:color="auto"/>
      </w:divBdr>
    </w:div>
    <w:div w:id="891814753">
      <w:marLeft w:val="0"/>
      <w:marRight w:val="0"/>
      <w:marTop w:val="0"/>
      <w:marBottom w:val="0"/>
      <w:divBdr>
        <w:top w:val="none" w:sz="0" w:space="0" w:color="auto"/>
        <w:left w:val="none" w:sz="0" w:space="0" w:color="auto"/>
        <w:bottom w:val="none" w:sz="0" w:space="0" w:color="auto"/>
        <w:right w:val="none" w:sz="0" w:space="0" w:color="auto"/>
      </w:divBdr>
    </w:div>
    <w:div w:id="891814754">
      <w:marLeft w:val="0"/>
      <w:marRight w:val="0"/>
      <w:marTop w:val="0"/>
      <w:marBottom w:val="0"/>
      <w:divBdr>
        <w:top w:val="none" w:sz="0" w:space="0" w:color="auto"/>
        <w:left w:val="none" w:sz="0" w:space="0" w:color="auto"/>
        <w:bottom w:val="none" w:sz="0" w:space="0" w:color="auto"/>
        <w:right w:val="none" w:sz="0" w:space="0" w:color="auto"/>
      </w:divBdr>
    </w:div>
    <w:div w:id="891814757">
      <w:marLeft w:val="0"/>
      <w:marRight w:val="0"/>
      <w:marTop w:val="0"/>
      <w:marBottom w:val="0"/>
      <w:divBdr>
        <w:top w:val="none" w:sz="0" w:space="0" w:color="auto"/>
        <w:left w:val="none" w:sz="0" w:space="0" w:color="auto"/>
        <w:bottom w:val="none" w:sz="0" w:space="0" w:color="auto"/>
        <w:right w:val="none" w:sz="0" w:space="0" w:color="auto"/>
      </w:divBdr>
    </w:div>
    <w:div w:id="891814758">
      <w:marLeft w:val="0"/>
      <w:marRight w:val="0"/>
      <w:marTop w:val="0"/>
      <w:marBottom w:val="0"/>
      <w:divBdr>
        <w:top w:val="none" w:sz="0" w:space="0" w:color="auto"/>
        <w:left w:val="none" w:sz="0" w:space="0" w:color="auto"/>
        <w:bottom w:val="none" w:sz="0" w:space="0" w:color="auto"/>
        <w:right w:val="none" w:sz="0" w:space="0" w:color="auto"/>
      </w:divBdr>
    </w:div>
    <w:div w:id="891814759">
      <w:marLeft w:val="0"/>
      <w:marRight w:val="0"/>
      <w:marTop w:val="0"/>
      <w:marBottom w:val="0"/>
      <w:divBdr>
        <w:top w:val="none" w:sz="0" w:space="0" w:color="auto"/>
        <w:left w:val="none" w:sz="0" w:space="0" w:color="auto"/>
        <w:bottom w:val="none" w:sz="0" w:space="0" w:color="auto"/>
        <w:right w:val="none" w:sz="0" w:space="0" w:color="auto"/>
      </w:divBdr>
    </w:div>
    <w:div w:id="891814760">
      <w:marLeft w:val="0"/>
      <w:marRight w:val="0"/>
      <w:marTop w:val="0"/>
      <w:marBottom w:val="0"/>
      <w:divBdr>
        <w:top w:val="none" w:sz="0" w:space="0" w:color="auto"/>
        <w:left w:val="none" w:sz="0" w:space="0" w:color="auto"/>
        <w:bottom w:val="none" w:sz="0" w:space="0" w:color="auto"/>
        <w:right w:val="none" w:sz="0" w:space="0" w:color="auto"/>
      </w:divBdr>
      <w:divsChild>
        <w:div w:id="891814371">
          <w:marLeft w:val="0"/>
          <w:marRight w:val="0"/>
          <w:marTop w:val="0"/>
          <w:marBottom w:val="0"/>
          <w:divBdr>
            <w:top w:val="inset" w:sz="2" w:space="0" w:color="auto"/>
            <w:left w:val="inset" w:sz="2" w:space="1" w:color="auto"/>
            <w:bottom w:val="inset" w:sz="2" w:space="0" w:color="auto"/>
            <w:right w:val="inset" w:sz="2" w:space="1" w:color="auto"/>
          </w:divBdr>
        </w:div>
      </w:divsChild>
    </w:div>
    <w:div w:id="891814764">
      <w:marLeft w:val="0"/>
      <w:marRight w:val="0"/>
      <w:marTop w:val="0"/>
      <w:marBottom w:val="0"/>
      <w:divBdr>
        <w:top w:val="none" w:sz="0" w:space="0" w:color="auto"/>
        <w:left w:val="none" w:sz="0" w:space="0" w:color="auto"/>
        <w:bottom w:val="none" w:sz="0" w:space="0" w:color="auto"/>
        <w:right w:val="none" w:sz="0" w:space="0" w:color="auto"/>
      </w:divBdr>
      <w:divsChild>
        <w:div w:id="891814404">
          <w:marLeft w:val="0"/>
          <w:marRight w:val="0"/>
          <w:marTop w:val="0"/>
          <w:marBottom w:val="0"/>
          <w:divBdr>
            <w:top w:val="none" w:sz="0" w:space="0" w:color="auto"/>
            <w:left w:val="none" w:sz="0" w:space="0" w:color="auto"/>
            <w:bottom w:val="none" w:sz="0" w:space="0" w:color="auto"/>
            <w:right w:val="none" w:sz="0" w:space="0" w:color="auto"/>
          </w:divBdr>
        </w:div>
        <w:div w:id="891814518">
          <w:marLeft w:val="0"/>
          <w:marRight w:val="0"/>
          <w:marTop w:val="0"/>
          <w:marBottom w:val="0"/>
          <w:divBdr>
            <w:top w:val="none" w:sz="0" w:space="0" w:color="auto"/>
            <w:left w:val="none" w:sz="0" w:space="0" w:color="auto"/>
            <w:bottom w:val="none" w:sz="0" w:space="0" w:color="auto"/>
            <w:right w:val="none" w:sz="0" w:space="0" w:color="auto"/>
          </w:divBdr>
        </w:div>
      </w:divsChild>
    </w:div>
    <w:div w:id="891814765">
      <w:marLeft w:val="0"/>
      <w:marRight w:val="0"/>
      <w:marTop w:val="0"/>
      <w:marBottom w:val="0"/>
      <w:divBdr>
        <w:top w:val="none" w:sz="0" w:space="0" w:color="auto"/>
        <w:left w:val="none" w:sz="0" w:space="0" w:color="auto"/>
        <w:bottom w:val="none" w:sz="0" w:space="0" w:color="auto"/>
        <w:right w:val="none" w:sz="0" w:space="0" w:color="auto"/>
      </w:divBdr>
    </w:div>
    <w:div w:id="891814766">
      <w:marLeft w:val="0"/>
      <w:marRight w:val="0"/>
      <w:marTop w:val="0"/>
      <w:marBottom w:val="0"/>
      <w:divBdr>
        <w:top w:val="none" w:sz="0" w:space="0" w:color="auto"/>
        <w:left w:val="none" w:sz="0" w:space="0" w:color="auto"/>
        <w:bottom w:val="none" w:sz="0" w:space="0" w:color="auto"/>
        <w:right w:val="none" w:sz="0" w:space="0" w:color="auto"/>
      </w:divBdr>
    </w:div>
    <w:div w:id="891814767">
      <w:marLeft w:val="0"/>
      <w:marRight w:val="0"/>
      <w:marTop w:val="0"/>
      <w:marBottom w:val="0"/>
      <w:divBdr>
        <w:top w:val="none" w:sz="0" w:space="0" w:color="auto"/>
        <w:left w:val="none" w:sz="0" w:space="0" w:color="auto"/>
        <w:bottom w:val="none" w:sz="0" w:space="0" w:color="auto"/>
        <w:right w:val="none" w:sz="0" w:space="0" w:color="auto"/>
      </w:divBdr>
    </w:div>
    <w:div w:id="891814769">
      <w:marLeft w:val="0"/>
      <w:marRight w:val="0"/>
      <w:marTop w:val="0"/>
      <w:marBottom w:val="0"/>
      <w:divBdr>
        <w:top w:val="none" w:sz="0" w:space="0" w:color="auto"/>
        <w:left w:val="none" w:sz="0" w:space="0" w:color="auto"/>
        <w:bottom w:val="none" w:sz="0" w:space="0" w:color="auto"/>
        <w:right w:val="none" w:sz="0" w:space="0" w:color="auto"/>
      </w:divBdr>
    </w:div>
    <w:div w:id="891814770">
      <w:marLeft w:val="0"/>
      <w:marRight w:val="0"/>
      <w:marTop w:val="0"/>
      <w:marBottom w:val="0"/>
      <w:divBdr>
        <w:top w:val="none" w:sz="0" w:space="0" w:color="auto"/>
        <w:left w:val="none" w:sz="0" w:space="0" w:color="auto"/>
        <w:bottom w:val="none" w:sz="0" w:space="0" w:color="auto"/>
        <w:right w:val="none" w:sz="0" w:space="0" w:color="auto"/>
      </w:divBdr>
    </w:div>
    <w:div w:id="891814772">
      <w:marLeft w:val="0"/>
      <w:marRight w:val="0"/>
      <w:marTop w:val="0"/>
      <w:marBottom w:val="0"/>
      <w:divBdr>
        <w:top w:val="none" w:sz="0" w:space="0" w:color="auto"/>
        <w:left w:val="none" w:sz="0" w:space="0" w:color="auto"/>
        <w:bottom w:val="none" w:sz="0" w:space="0" w:color="auto"/>
        <w:right w:val="none" w:sz="0" w:space="0" w:color="auto"/>
      </w:divBdr>
    </w:div>
    <w:div w:id="891814773">
      <w:marLeft w:val="0"/>
      <w:marRight w:val="0"/>
      <w:marTop w:val="0"/>
      <w:marBottom w:val="0"/>
      <w:divBdr>
        <w:top w:val="none" w:sz="0" w:space="0" w:color="auto"/>
        <w:left w:val="none" w:sz="0" w:space="0" w:color="auto"/>
        <w:bottom w:val="none" w:sz="0" w:space="0" w:color="auto"/>
        <w:right w:val="none" w:sz="0" w:space="0" w:color="auto"/>
      </w:divBdr>
    </w:div>
    <w:div w:id="891814779">
      <w:marLeft w:val="0"/>
      <w:marRight w:val="0"/>
      <w:marTop w:val="0"/>
      <w:marBottom w:val="0"/>
      <w:divBdr>
        <w:top w:val="none" w:sz="0" w:space="0" w:color="auto"/>
        <w:left w:val="none" w:sz="0" w:space="0" w:color="auto"/>
        <w:bottom w:val="none" w:sz="0" w:space="0" w:color="auto"/>
        <w:right w:val="none" w:sz="0" w:space="0" w:color="auto"/>
      </w:divBdr>
    </w:div>
    <w:div w:id="891814782">
      <w:marLeft w:val="0"/>
      <w:marRight w:val="0"/>
      <w:marTop w:val="0"/>
      <w:marBottom w:val="0"/>
      <w:divBdr>
        <w:top w:val="none" w:sz="0" w:space="0" w:color="auto"/>
        <w:left w:val="none" w:sz="0" w:space="0" w:color="auto"/>
        <w:bottom w:val="none" w:sz="0" w:space="0" w:color="auto"/>
        <w:right w:val="none" w:sz="0" w:space="0" w:color="auto"/>
      </w:divBdr>
    </w:div>
    <w:div w:id="891814783">
      <w:marLeft w:val="0"/>
      <w:marRight w:val="0"/>
      <w:marTop w:val="0"/>
      <w:marBottom w:val="0"/>
      <w:divBdr>
        <w:top w:val="none" w:sz="0" w:space="0" w:color="auto"/>
        <w:left w:val="none" w:sz="0" w:space="0" w:color="auto"/>
        <w:bottom w:val="none" w:sz="0" w:space="0" w:color="auto"/>
        <w:right w:val="none" w:sz="0" w:space="0" w:color="auto"/>
      </w:divBdr>
    </w:div>
    <w:div w:id="891814786">
      <w:marLeft w:val="0"/>
      <w:marRight w:val="0"/>
      <w:marTop w:val="0"/>
      <w:marBottom w:val="0"/>
      <w:divBdr>
        <w:top w:val="none" w:sz="0" w:space="0" w:color="auto"/>
        <w:left w:val="none" w:sz="0" w:space="0" w:color="auto"/>
        <w:bottom w:val="none" w:sz="0" w:space="0" w:color="auto"/>
        <w:right w:val="none" w:sz="0" w:space="0" w:color="auto"/>
      </w:divBdr>
    </w:div>
    <w:div w:id="891814788">
      <w:marLeft w:val="0"/>
      <w:marRight w:val="0"/>
      <w:marTop w:val="0"/>
      <w:marBottom w:val="0"/>
      <w:divBdr>
        <w:top w:val="none" w:sz="0" w:space="0" w:color="auto"/>
        <w:left w:val="none" w:sz="0" w:space="0" w:color="auto"/>
        <w:bottom w:val="none" w:sz="0" w:space="0" w:color="auto"/>
        <w:right w:val="none" w:sz="0" w:space="0" w:color="auto"/>
      </w:divBdr>
      <w:divsChild>
        <w:div w:id="891814365">
          <w:marLeft w:val="0"/>
          <w:marRight w:val="0"/>
          <w:marTop w:val="120"/>
          <w:marBottom w:val="0"/>
          <w:divBdr>
            <w:top w:val="none" w:sz="0" w:space="0" w:color="auto"/>
            <w:left w:val="none" w:sz="0" w:space="0" w:color="auto"/>
            <w:bottom w:val="none" w:sz="0" w:space="0" w:color="auto"/>
            <w:right w:val="none" w:sz="0" w:space="0" w:color="auto"/>
          </w:divBdr>
        </w:div>
        <w:div w:id="891814375">
          <w:marLeft w:val="0"/>
          <w:marRight w:val="0"/>
          <w:marTop w:val="120"/>
          <w:marBottom w:val="0"/>
          <w:divBdr>
            <w:top w:val="none" w:sz="0" w:space="0" w:color="auto"/>
            <w:left w:val="none" w:sz="0" w:space="0" w:color="auto"/>
            <w:bottom w:val="none" w:sz="0" w:space="0" w:color="auto"/>
            <w:right w:val="none" w:sz="0" w:space="0" w:color="auto"/>
          </w:divBdr>
        </w:div>
        <w:div w:id="891814446">
          <w:marLeft w:val="0"/>
          <w:marRight w:val="0"/>
          <w:marTop w:val="120"/>
          <w:marBottom w:val="0"/>
          <w:divBdr>
            <w:top w:val="none" w:sz="0" w:space="0" w:color="auto"/>
            <w:left w:val="none" w:sz="0" w:space="0" w:color="auto"/>
            <w:bottom w:val="none" w:sz="0" w:space="0" w:color="auto"/>
            <w:right w:val="none" w:sz="0" w:space="0" w:color="auto"/>
          </w:divBdr>
        </w:div>
        <w:div w:id="891814508">
          <w:marLeft w:val="0"/>
          <w:marRight w:val="0"/>
          <w:marTop w:val="120"/>
          <w:marBottom w:val="0"/>
          <w:divBdr>
            <w:top w:val="none" w:sz="0" w:space="0" w:color="auto"/>
            <w:left w:val="none" w:sz="0" w:space="0" w:color="auto"/>
            <w:bottom w:val="none" w:sz="0" w:space="0" w:color="auto"/>
            <w:right w:val="none" w:sz="0" w:space="0" w:color="auto"/>
          </w:divBdr>
        </w:div>
        <w:div w:id="891814866">
          <w:marLeft w:val="0"/>
          <w:marRight w:val="0"/>
          <w:marTop w:val="120"/>
          <w:marBottom w:val="0"/>
          <w:divBdr>
            <w:top w:val="none" w:sz="0" w:space="0" w:color="auto"/>
            <w:left w:val="none" w:sz="0" w:space="0" w:color="auto"/>
            <w:bottom w:val="none" w:sz="0" w:space="0" w:color="auto"/>
            <w:right w:val="none" w:sz="0" w:space="0" w:color="auto"/>
          </w:divBdr>
        </w:div>
      </w:divsChild>
    </w:div>
    <w:div w:id="891814791">
      <w:marLeft w:val="0"/>
      <w:marRight w:val="0"/>
      <w:marTop w:val="0"/>
      <w:marBottom w:val="0"/>
      <w:divBdr>
        <w:top w:val="none" w:sz="0" w:space="0" w:color="auto"/>
        <w:left w:val="none" w:sz="0" w:space="0" w:color="auto"/>
        <w:bottom w:val="none" w:sz="0" w:space="0" w:color="auto"/>
        <w:right w:val="none" w:sz="0" w:space="0" w:color="auto"/>
      </w:divBdr>
    </w:div>
    <w:div w:id="891814792">
      <w:marLeft w:val="0"/>
      <w:marRight w:val="0"/>
      <w:marTop w:val="0"/>
      <w:marBottom w:val="0"/>
      <w:divBdr>
        <w:top w:val="none" w:sz="0" w:space="0" w:color="auto"/>
        <w:left w:val="none" w:sz="0" w:space="0" w:color="auto"/>
        <w:bottom w:val="none" w:sz="0" w:space="0" w:color="auto"/>
        <w:right w:val="none" w:sz="0" w:space="0" w:color="auto"/>
      </w:divBdr>
    </w:div>
    <w:div w:id="891814793">
      <w:marLeft w:val="0"/>
      <w:marRight w:val="0"/>
      <w:marTop w:val="0"/>
      <w:marBottom w:val="0"/>
      <w:divBdr>
        <w:top w:val="none" w:sz="0" w:space="0" w:color="auto"/>
        <w:left w:val="none" w:sz="0" w:space="0" w:color="auto"/>
        <w:bottom w:val="none" w:sz="0" w:space="0" w:color="auto"/>
        <w:right w:val="none" w:sz="0" w:space="0" w:color="auto"/>
      </w:divBdr>
    </w:div>
    <w:div w:id="891814794">
      <w:marLeft w:val="0"/>
      <w:marRight w:val="0"/>
      <w:marTop w:val="0"/>
      <w:marBottom w:val="0"/>
      <w:divBdr>
        <w:top w:val="none" w:sz="0" w:space="0" w:color="auto"/>
        <w:left w:val="none" w:sz="0" w:space="0" w:color="auto"/>
        <w:bottom w:val="none" w:sz="0" w:space="0" w:color="auto"/>
        <w:right w:val="none" w:sz="0" w:space="0" w:color="auto"/>
      </w:divBdr>
    </w:div>
    <w:div w:id="891814796">
      <w:marLeft w:val="0"/>
      <w:marRight w:val="0"/>
      <w:marTop w:val="0"/>
      <w:marBottom w:val="0"/>
      <w:divBdr>
        <w:top w:val="none" w:sz="0" w:space="0" w:color="auto"/>
        <w:left w:val="none" w:sz="0" w:space="0" w:color="auto"/>
        <w:bottom w:val="none" w:sz="0" w:space="0" w:color="auto"/>
        <w:right w:val="none" w:sz="0" w:space="0" w:color="auto"/>
      </w:divBdr>
    </w:div>
    <w:div w:id="891814799">
      <w:marLeft w:val="0"/>
      <w:marRight w:val="0"/>
      <w:marTop w:val="0"/>
      <w:marBottom w:val="0"/>
      <w:divBdr>
        <w:top w:val="none" w:sz="0" w:space="0" w:color="auto"/>
        <w:left w:val="none" w:sz="0" w:space="0" w:color="auto"/>
        <w:bottom w:val="none" w:sz="0" w:space="0" w:color="auto"/>
        <w:right w:val="none" w:sz="0" w:space="0" w:color="auto"/>
      </w:divBdr>
    </w:div>
    <w:div w:id="891814802">
      <w:marLeft w:val="0"/>
      <w:marRight w:val="0"/>
      <w:marTop w:val="0"/>
      <w:marBottom w:val="0"/>
      <w:divBdr>
        <w:top w:val="none" w:sz="0" w:space="0" w:color="auto"/>
        <w:left w:val="none" w:sz="0" w:space="0" w:color="auto"/>
        <w:bottom w:val="none" w:sz="0" w:space="0" w:color="auto"/>
        <w:right w:val="none" w:sz="0" w:space="0" w:color="auto"/>
      </w:divBdr>
    </w:div>
    <w:div w:id="891814803">
      <w:marLeft w:val="0"/>
      <w:marRight w:val="0"/>
      <w:marTop w:val="0"/>
      <w:marBottom w:val="0"/>
      <w:divBdr>
        <w:top w:val="none" w:sz="0" w:space="0" w:color="auto"/>
        <w:left w:val="none" w:sz="0" w:space="0" w:color="auto"/>
        <w:bottom w:val="none" w:sz="0" w:space="0" w:color="auto"/>
        <w:right w:val="none" w:sz="0" w:space="0" w:color="auto"/>
      </w:divBdr>
    </w:div>
    <w:div w:id="891814805">
      <w:marLeft w:val="0"/>
      <w:marRight w:val="0"/>
      <w:marTop w:val="0"/>
      <w:marBottom w:val="0"/>
      <w:divBdr>
        <w:top w:val="none" w:sz="0" w:space="0" w:color="auto"/>
        <w:left w:val="none" w:sz="0" w:space="0" w:color="auto"/>
        <w:bottom w:val="none" w:sz="0" w:space="0" w:color="auto"/>
        <w:right w:val="none" w:sz="0" w:space="0" w:color="auto"/>
      </w:divBdr>
    </w:div>
    <w:div w:id="891814811">
      <w:marLeft w:val="0"/>
      <w:marRight w:val="0"/>
      <w:marTop w:val="0"/>
      <w:marBottom w:val="0"/>
      <w:divBdr>
        <w:top w:val="none" w:sz="0" w:space="0" w:color="auto"/>
        <w:left w:val="none" w:sz="0" w:space="0" w:color="auto"/>
        <w:bottom w:val="none" w:sz="0" w:space="0" w:color="auto"/>
        <w:right w:val="none" w:sz="0" w:space="0" w:color="auto"/>
      </w:divBdr>
    </w:div>
    <w:div w:id="891814816">
      <w:marLeft w:val="0"/>
      <w:marRight w:val="0"/>
      <w:marTop w:val="0"/>
      <w:marBottom w:val="0"/>
      <w:divBdr>
        <w:top w:val="none" w:sz="0" w:space="0" w:color="auto"/>
        <w:left w:val="none" w:sz="0" w:space="0" w:color="auto"/>
        <w:bottom w:val="none" w:sz="0" w:space="0" w:color="auto"/>
        <w:right w:val="none" w:sz="0" w:space="0" w:color="auto"/>
      </w:divBdr>
    </w:div>
    <w:div w:id="891814817">
      <w:marLeft w:val="0"/>
      <w:marRight w:val="0"/>
      <w:marTop w:val="0"/>
      <w:marBottom w:val="0"/>
      <w:divBdr>
        <w:top w:val="none" w:sz="0" w:space="0" w:color="auto"/>
        <w:left w:val="none" w:sz="0" w:space="0" w:color="auto"/>
        <w:bottom w:val="none" w:sz="0" w:space="0" w:color="auto"/>
        <w:right w:val="none" w:sz="0" w:space="0" w:color="auto"/>
      </w:divBdr>
    </w:div>
    <w:div w:id="891814820">
      <w:marLeft w:val="0"/>
      <w:marRight w:val="0"/>
      <w:marTop w:val="0"/>
      <w:marBottom w:val="0"/>
      <w:divBdr>
        <w:top w:val="none" w:sz="0" w:space="0" w:color="auto"/>
        <w:left w:val="none" w:sz="0" w:space="0" w:color="auto"/>
        <w:bottom w:val="none" w:sz="0" w:space="0" w:color="auto"/>
        <w:right w:val="none" w:sz="0" w:space="0" w:color="auto"/>
      </w:divBdr>
    </w:div>
    <w:div w:id="891814824">
      <w:marLeft w:val="0"/>
      <w:marRight w:val="0"/>
      <w:marTop w:val="0"/>
      <w:marBottom w:val="0"/>
      <w:divBdr>
        <w:top w:val="none" w:sz="0" w:space="0" w:color="auto"/>
        <w:left w:val="none" w:sz="0" w:space="0" w:color="auto"/>
        <w:bottom w:val="none" w:sz="0" w:space="0" w:color="auto"/>
        <w:right w:val="none" w:sz="0" w:space="0" w:color="auto"/>
      </w:divBdr>
    </w:div>
    <w:div w:id="891814825">
      <w:marLeft w:val="0"/>
      <w:marRight w:val="0"/>
      <w:marTop w:val="0"/>
      <w:marBottom w:val="0"/>
      <w:divBdr>
        <w:top w:val="none" w:sz="0" w:space="0" w:color="auto"/>
        <w:left w:val="none" w:sz="0" w:space="0" w:color="auto"/>
        <w:bottom w:val="none" w:sz="0" w:space="0" w:color="auto"/>
        <w:right w:val="none" w:sz="0" w:space="0" w:color="auto"/>
      </w:divBdr>
      <w:divsChild>
        <w:div w:id="891814320">
          <w:marLeft w:val="0"/>
          <w:marRight w:val="0"/>
          <w:marTop w:val="0"/>
          <w:marBottom w:val="0"/>
          <w:divBdr>
            <w:top w:val="none" w:sz="0" w:space="0" w:color="auto"/>
            <w:left w:val="none" w:sz="0" w:space="0" w:color="auto"/>
            <w:bottom w:val="none" w:sz="0" w:space="0" w:color="auto"/>
            <w:right w:val="none" w:sz="0" w:space="0" w:color="auto"/>
          </w:divBdr>
        </w:div>
        <w:div w:id="891814527">
          <w:marLeft w:val="0"/>
          <w:marRight w:val="0"/>
          <w:marTop w:val="0"/>
          <w:marBottom w:val="0"/>
          <w:divBdr>
            <w:top w:val="none" w:sz="0" w:space="0" w:color="auto"/>
            <w:left w:val="none" w:sz="0" w:space="0" w:color="auto"/>
            <w:bottom w:val="none" w:sz="0" w:space="0" w:color="auto"/>
            <w:right w:val="none" w:sz="0" w:space="0" w:color="auto"/>
          </w:divBdr>
        </w:div>
      </w:divsChild>
    </w:div>
    <w:div w:id="891814827">
      <w:marLeft w:val="0"/>
      <w:marRight w:val="0"/>
      <w:marTop w:val="0"/>
      <w:marBottom w:val="0"/>
      <w:divBdr>
        <w:top w:val="none" w:sz="0" w:space="0" w:color="auto"/>
        <w:left w:val="none" w:sz="0" w:space="0" w:color="auto"/>
        <w:bottom w:val="none" w:sz="0" w:space="0" w:color="auto"/>
        <w:right w:val="none" w:sz="0" w:space="0" w:color="auto"/>
      </w:divBdr>
    </w:div>
    <w:div w:id="891814828">
      <w:marLeft w:val="0"/>
      <w:marRight w:val="0"/>
      <w:marTop w:val="0"/>
      <w:marBottom w:val="0"/>
      <w:divBdr>
        <w:top w:val="none" w:sz="0" w:space="0" w:color="auto"/>
        <w:left w:val="none" w:sz="0" w:space="0" w:color="auto"/>
        <w:bottom w:val="none" w:sz="0" w:space="0" w:color="auto"/>
        <w:right w:val="none" w:sz="0" w:space="0" w:color="auto"/>
      </w:divBdr>
    </w:div>
    <w:div w:id="891814830">
      <w:marLeft w:val="0"/>
      <w:marRight w:val="0"/>
      <w:marTop w:val="0"/>
      <w:marBottom w:val="0"/>
      <w:divBdr>
        <w:top w:val="none" w:sz="0" w:space="0" w:color="auto"/>
        <w:left w:val="none" w:sz="0" w:space="0" w:color="auto"/>
        <w:bottom w:val="none" w:sz="0" w:space="0" w:color="auto"/>
        <w:right w:val="none" w:sz="0" w:space="0" w:color="auto"/>
      </w:divBdr>
    </w:div>
    <w:div w:id="891814834">
      <w:marLeft w:val="0"/>
      <w:marRight w:val="0"/>
      <w:marTop w:val="0"/>
      <w:marBottom w:val="0"/>
      <w:divBdr>
        <w:top w:val="none" w:sz="0" w:space="0" w:color="auto"/>
        <w:left w:val="none" w:sz="0" w:space="0" w:color="auto"/>
        <w:bottom w:val="none" w:sz="0" w:space="0" w:color="auto"/>
        <w:right w:val="none" w:sz="0" w:space="0" w:color="auto"/>
      </w:divBdr>
    </w:div>
    <w:div w:id="891814836">
      <w:marLeft w:val="0"/>
      <w:marRight w:val="0"/>
      <w:marTop w:val="0"/>
      <w:marBottom w:val="0"/>
      <w:divBdr>
        <w:top w:val="none" w:sz="0" w:space="0" w:color="auto"/>
        <w:left w:val="none" w:sz="0" w:space="0" w:color="auto"/>
        <w:bottom w:val="none" w:sz="0" w:space="0" w:color="auto"/>
        <w:right w:val="none" w:sz="0" w:space="0" w:color="auto"/>
      </w:divBdr>
    </w:div>
    <w:div w:id="891814839">
      <w:marLeft w:val="0"/>
      <w:marRight w:val="0"/>
      <w:marTop w:val="0"/>
      <w:marBottom w:val="0"/>
      <w:divBdr>
        <w:top w:val="none" w:sz="0" w:space="0" w:color="auto"/>
        <w:left w:val="none" w:sz="0" w:space="0" w:color="auto"/>
        <w:bottom w:val="none" w:sz="0" w:space="0" w:color="auto"/>
        <w:right w:val="none" w:sz="0" w:space="0" w:color="auto"/>
      </w:divBdr>
    </w:div>
    <w:div w:id="891814844">
      <w:marLeft w:val="0"/>
      <w:marRight w:val="0"/>
      <w:marTop w:val="0"/>
      <w:marBottom w:val="0"/>
      <w:divBdr>
        <w:top w:val="none" w:sz="0" w:space="0" w:color="auto"/>
        <w:left w:val="none" w:sz="0" w:space="0" w:color="auto"/>
        <w:bottom w:val="none" w:sz="0" w:space="0" w:color="auto"/>
        <w:right w:val="none" w:sz="0" w:space="0" w:color="auto"/>
      </w:divBdr>
    </w:div>
    <w:div w:id="891814847">
      <w:marLeft w:val="0"/>
      <w:marRight w:val="0"/>
      <w:marTop w:val="0"/>
      <w:marBottom w:val="0"/>
      <w:divBdr>
        <w:top w:val="none" w:sz="0" w:space="0" w:color="auto"/>
        <w:left w:val="none" w:sz="0" w:space="0" w:color="auto"/>
        <w:bottom w:val="none" w:sz="0" w:space="0" w:color="auto"/>
        <w:right w:val="none" w:sz="0" w:space="0" w:color="auto"/>
      </w:divBdr>
    </w:div>
    <w:div w:id="891814850">
      <w:marLeft w:val="0"/>
      <w:marRight w:val="0"/>
      <w:marTop w:val="0"/>
      <w:marBottom w:val="0"/>
      <w:divBdr>
        <w:top w:val="none" w:sz="0" w:space="0" w:color="auto"/>
        <w:left w:val="none" w:sz="0" w:space="0" w:color="auto"/>
        <w:bottom w:val="none" w:sz="0" w:space="0" w:color="auto"/>
        <w:right w:val="none" w:sz="0" w:space="0" w:color="auto"/>
      </w:divBdr>
    </w:div>
    <w:div w:id="891814851">
      <w:marLeft w:val="0"/>
      <w:marRight w:val="0"/>
      <w:marTop w:val="0"/>
      <w:marBottom w:val="0"/>
      <w:divBdr>
        <w:top w:val="none" w:sz="0" w:space="0" w:color="auto"/>
        <w:left w:val="none" w:sz="0" w:space="0" w:color="auto"/>
        <w:bottom w:val="none" w:sz="0" w:space="0" w:color="auto"/>
        <w:right w:val="none" w:sz="0" w:space="0" w:color="auto"/>
      </w:divBdr>
    </w:div>
    <w:div w:id="891814854">
      <w:marLeft w:val="0"/>
      <w:marRight w:val="0"/>
      <w:marTop w:val="0"/>
      <w:marBottom w:val="0"/>
      <w:divBdr>
        <w:top w:val="none" w:sz="0" w:space="0" w:color="auto"/>
        <w:left w:val="none" w:sz="0" w:space="0" w:color="auto"/>
        <w:bottom w:val="none" w:sz="0" w:space="0" w:color="auto"/>
        <w:right w:val="none" w:sz="0" w:space="0" w:color="auto"/>
      </w:divBdr>
    </w:div>
    <w:div w:id="891814856">
      <w:marLeft w:val="0"/>
      <w:marRight w:val="0"/>
      <w:marTop w:val="0"/>
      <w:marBottom w:val="0"/>
      <w:divBdr>
        <w:top w:val="none" w:sz="0" w:space="0" w:color="auto"/>
        <w:left w:val="none" w:sz="0" w:space="0" w:color="auto"/>
        <w:bottom w:val="none" w:sz="0" w:space="0" w:color="auto"/>
        <w:right w:val="none" w:sz="0" w:space="0" w:color="auto"/>
      </w:divBdr>
      <w:divsChild>
        <w:div w:id="891814303">
          <w:marLeft w:val="0"/>
          <w:marRight w:val="0"/>
          <w:marTop w:val="120"/>
          <w:marBottom w:val="0"/>
          <w:divBdr>
            <w:top w:val="none" w:sz="0" w:space="0" w:color="auto"/>
            <w:left w:val="none" w:sz="0" w:space="0" w:color="auto"/>
            <w:bottom w:val="none" w:sz="0" w:space="0" w:color="auto"/>
            <w:right w:val="none" w:sz="0" w:space="0" w:color="auto"/>
          </w:divBdr>
        </w:div>
        <w:div w:id="891814307">
          <w:marLeft w:val="0"/>
          <w:marRight w:val="0"/>
          <w:marTop w:val="120"/>
          <w:marBottom w:val="0"/>
          <w:divBdr>
            <w:top w:val="none" w:sz="0" w:space="0" w:color="auto"/>
            <w:left w:val="none" w:sz="0" w:space="0" w:color="auto"/>
            <w:bottom w:val="none" w:sz="0" w:space="0" w:color="auto"/>
            <w:right w:val="none" w:sz="0" w:space="0" w:color="auto"/>
          </w:divBdr>
        </w:div>
        <w:div w:id="891814309">
          <w:marLeft w:val="0"/>
          <w:marRight w:val="0"/>
          <w:marTop w:val="120"/>
          <w:marBottom w:val="0"/>
          <w:divBdr>
            <w:top w:val="none" w:sz="0" w:space="0" w:color="auto"/>
            <w:left w:val="none" w:sz="0" w:space="0" w:color="auto"/>
            <w:bottom w:val="none" w:sz="0" w:space="0" w:color="auto"/>
            <w:right w:val="none" w:sz="0" w:space="0" w:color="auto"/>
          </w:divBdr>
        </w:div>
        <w:div w:id="891814310">
          <w:marLeft w:val="0"/>
          <w:marRight w:val="0"/>
          <w:marTop w:val="120"/>
          <w:marBottom w:val="0"/>
          <w:divBdr>
            <w:top w:val="none" w:sz="0" w:space="0" w:color="auto"/>
            <w:left w:val="none" w:sz="0" w:space="0" w:color="auto"/>
            <w:bottom w:val="none" w:sz="0" w:space="0" w:color="auto"/>
            <w:right w:val="none" w:sz="0" w:space="0" w:color="auto"/>
          </w:divBdr>
        </w:div>
        <w:div w:id="891814317">
          <w:marLeft w:val="0"/>
          <w:marRight w:val="0"/>
          <w:marTop w:val="120"/>
          <w:marBottom w:val="0"/>
          <w:divBdr>
            <w:top w:val="none" w:sz="0" w:space="0" w:color="auto"/>
            <w:left w:val="none" w:sz="0" w:space="0" w:color="auto"/>
            <w:bottom w:val="none" w:sz="0" w:space="0" w:color="auto"/>
            <w:right w:val="none" w:sz="0" w:space="0" w:color="auto"/>
          </w:divBdr>
        </w:div>
        <w:div w:id="891814318">
          <w:marLeft w:val="0"/>
          <w:marRight w:val="0"/>
          <w:marTop w:val="120"/>
          <w:marBottom w:val="0"/>
          <w:divBdr>
            <w:top w:val="none" w:sz="0" w:space="0" w:color="auto"/>
            <w:left w:val="none" w:sz="0" w:space="0" w:color="auto"/>
            <w:bottom w:val="none" w:sz="0" w:space="0" w:color="auto"/>
            <w:right w:val="none" w:sz="0" w:space="0" w:color="auto"/>
          </w:divBdr>
        </w:div>
        <w:div w:id="891814331">
          <w:marLeft w:val="0"/>
          <w:marRight w:val="0"/>
          <w:marTop w:val="120"/>
          <w:marBottom w:val="0"/>
          <w:divBdr>
            <w:top w:val="none" w:sz="0" w:space="0" w:color="auto"/>
            <w:left w:val="none" w:sz="0" w:space="0" w:color="auto"/>
            <w:bottom w:val="none" w:sz="0" w:space="0" w:color="auto"/>
            <w:right w:val="none" w:sz="0" w:space="0" w:color="auto"/>
          </w:divBdr>
        </w:div>
        <w:div w:id="891814332">
          <w:marLeft w:val="0"/>
          <w:marRight w:val="0"/>
          <w:marTop w:val="120"/>
          <w:marBottom w:val="0"/>
          <w:divBdr>
            <w:top w:val="none" w:sz="0" w:space="0" w:color="auto"/>
            <w:left w:val="none" w:sz="0" w:space="0" w:color="auto"/>
            <w:bottom w:val="none" w:sz="0" w:space="0" w:color="auto"/>
            <w:right w:val="none" w:sz="0" w:space="0" w:color="auto"/>
          </w:divBdr>
        </w:div>
        <w:div w:id="891814339">
          <w:marLeft w:val="0"/>
          <w:marRight w:val="0"/>
          <w:marTop w:val="120"/>
          <w:marBottom w:val="0"/>
          <w:divBdr>
            <w:top w:val="none" w:sz="0" w:space="0" w:color="auto"/>
            <w:left w:val="none" w:sz="0" w:space="0" w:color="auto"/>
            <w:bottom w:val="none" w:sz="0" w:space="0" w:color="auto"/>
            <w:right w:val="none" w:sz="0" w:space="0" w:color="auto"/>
          </w:divBdr>
        </w:div>
        <w:div w:id="891814354">
          <w:marLeft w:val="0"/>
          <w:marRight w:val="0"/>
          <w:marTop w:val="120"/>
          <w:marBottom w:val="0"/>
          <w:divBdr>
            <w:top w:val="none" w:sz="0" w:space="0" w:color="auto"/>
            <w:left w:val="none" w:sz="0" w:space="0" w:color="auto"/>
            <w:bottom w:val="none" w:sz="0" w:space="0" w:color="auto"/>
            <w:right w:val="none" w:sz="0" w:space="0" w:color="auto"/>
          </w:divBdr>
        </w:div>
        <w:div w:id="891814378">
          <w:marLeft w:val="0"/>
          <w:marRight w:val="0"/>
          <w:marTop w:val="120"/>
          <w:marBottom w:val="0"/>
          <w:divBdr>
            <w:top w:val="none" w:sz="0" w:space="0" w:color="auto"/>
            <w:left w:val="none" w:sz="0" w:space="0" w:color="auto"/>
            <w:bottom w:val="none" w:sz="0" w:space="0" w:color="auto"/>
            <w:right w:val="none" w:sz="0" w:space="0" w:color="auto"/>
          </w:divBdr>
        </w:div>
        <w:div w:id="891814379">
          <w:marLeft w:val="0"/>
          <w:marRight w:val="0"/>
          <w:marTop w:val="120"/>
          <w:marBottom w:val="0"/>
          <w:divBdr>
            <w:top w:val="none" w:sz="0" w:space="0" w:color="auto"/>
            <w:left w:val="none" w:sz="0" w:space="0" w:color="auto"/>
            <w:bottom w:val="none" w:sz="0" w:space="0" w:color="auto"/>
            <w:right w:val="none" w:sz="0" w:space="0" w:color="auto"/>
          </w:divBdr>
        </w:div>
        <w:div w:id="891814380">
          <w:marLeft w:val="0"/>
          <w:marRight w:val="0"/>
          <w:marTop w:val="120"/>
          <w:marBottom w:val="0"/>
          <w:divBdr>
            <w:top w:val="none" w:sz="0" w:space="0" w:color="auto"/>
            <w:left w:val="none" w:sz="0" w:space="0" w:color="auto"/>
            <w:bottom w:val="none" w:sz="0" w:space="0" w:color="auto"/>
            <w:right w:val="none" w:sz="0" w:space="0" w:color="auto"/>
          </w:divBdr>
        </w:div>
        <w:div w:id="891814385">
          <w:marLeft w:val="0"/>
          <w:marRight w:val="0"/>
          <w:marTop w:val="120"/>
          <w:marBottom w:val="0"/>
          <w:divBdr>
            <w:top w:val="none" w:sz="0" w:space="0" w:color="auto"/>
            <w:left w:val="none" w:sz="0" w:space="0" w:color="auto"/>
            <w:bottom w:val="none" w:sz="0" w:space="0" w:color="auto"/>
            <w:right w:val="none" w:sz="0" w:space="0" w:color="auto"/>
          </w:divBdr>
        </w:div>
        <w:div w:id="891814407">
          <w:marLeft w:val="0"/>
          <w:marRight w:val="0"/>
          <w:marTop w:val="120"/>
          <w:marBottom w:val="0"/>
          <w:divBdr>
            <w:top w:val="none" w:sz="0" w:space="0" w:color="auto"/>
            <w:left w:val="none" w:sz="0" w:space="0" w:color="auto"/>
            <w:bottom w:val="none" w:sz="0" w:space="0" w:color="auto"/>
            <w:right w:val="none" w:sz="0" w:space="0" w:color="auto"/>
          </w:divBdr>
        </w:div>
        <w:div w:id="891814424">
          <w:marLeft w:val="0"/>
          <w:marRight w:val="0"/>
          <w:marTop w:val="120"/>
          <w:marBottom w:val="0"/>
          <w:divBdr>
            <w:top w:val="none" w:sz="0" w:space="0" w:color="auto"/>
            <w:left w:val="none" w:sz="0" w:space="0" w:color="auto"/>
            <w:bottom w:val="none" w:sz="0" w:space="0" w:color="auto"/>
            <w:right w:val="none" w:sz="0" w:space="0" w:color="auto"/>
          </w:divBdr>
        </w:div>
        <w:div w:id="891814426">
          <w:marLeft w:val="0"/>
          <w:marRight w:val="0"/>
          <w:marTop w:val="120"/>
          <w:marBottom w:val="0"/>
          <w:divBdr>
            <w:top w:val="none" w:sz="0" w:space="0" w:color="auto"/>
            <w:left w:val="none" w:sz="0" w:space="0" w:color="auto"/>
            <w:bottom w:val="none" w:sz="0" w:space="0" w:color="auto"/>
            <w:right w:val="none" w:sz="0" w:space="0" w:color="auto"/>
          </w:divBdr>
        </w:div>
        <w:div w:id="891814439">
          <w:marLeft w:val="0"/>
          <w:marRight w:val="0"/>
          <w:marTop w:val="120"/>
          <w:marBottom w:val="0"/>
          <w:divBdr>
            <w:top w:val="none" w:sz="0" w:space="0" w:color="auto"/>
            <w:left w:val="none" w:sz="0" w:space="0" w:color="auto"/>
            <w:bottom w:val="none" w:sz="0" w:space="0" w:color="auto"/>
            <w:right w:val="none" w:sz="0" w:space="0" w:color="auto"/>
          </w:divBdr>
        </w:div>
        <w:div w:id="891814461">
          <w:marLeft w:val="0"/>
          <w:marRight w:val="0"/>
          <w:marTop w:val="120"/>
          <w:marBottom w:val="0"/>
          <w:divBdr>
            <w:top w:val="none" w:sz="0" w:space="0" w:color="auto"/>
            <w:left w:val="none" w:sz="0" w:space="0" w:color="auto"/>
            <w:bottom w:val="none" w:sz="0" w:space="0" w:color="auto"/>
            <w:right w:val="none" w:sz="0" w:space="0" w:color="auto"/>
          </w:divBdr>
        </w:div>
        <w:div w:id="891814471">
          <w:marLeft w:val="0"/>
          <w:marRight w:val="0"/>
          <w:marTop w:val="120"/>
          <w:marBottom w:val="0"/>
          <w:divBdr>
            <w:top w:val="none" w:sz="0" w:space="0" w:color="auto"/>
            <w:left w:val="none" w:sz="0" w:space="0" w:color="auto"/>
            <w:bottom w:val="none" w:sz="0" w:space="0" w:color="auto"/>
            <w:right w:val="none" w:sz="0" w:space="0" w:color="auto"/>
          </w:divBdr>
        </w:div>
        <w:div w:id="891814475">
          <w:marLeft w:val="0"/>
          <w:marRight w:val="0"/>
          <w:marTop w:val="120"/>
          <w:marBottom w:val="0"/>
          <w:divBdr>
            <w:top w:val="none" w:sz="0" w:space="0" w:color="auto"/>
            <w:left w:val="none" w:sz="0" w:space="0" w:color="auto"/>
            <w:bottom w:val="none" w:sz="0" w:space="0" w:color="auto"/>
            <w:right w:val="none" w:sz="0" w:space="0" w:color="auto"/>
          </w:divBdr>
        </w:div>
        <w:div w:id="891814477">
          <w:marLeft w:val="0"/>
          <w:marRight w:val="0"/>
          <w:marTop w:val="120"/>
          <w:marBottom w:val="0"/>
          <w:divBdr>
            <w:top w:val="none" w:sz="0" w:space="0" w:color="auto"/>
            <w:left w:val="none" w:sz="0" w:space="0" w:color="auto"/>
            <w:bottom w:val="none" w:sz="0" w:space="0" w:color="auto"/>
            <w:right w:val="none" w:sz="0" w:space="0" w:color="auto"/>
          </w:divBdr>
        </w:div>
        <w:div w:id="891814484">
          <w:marLeft w:val="0"/>
          <w:marRight w:val="0"/>
          <w:marTop w:val="120"/>
          <w:marBottom w:val="0"/>
          <w:divBdr>
            <w:top w:val="none" w:sz="0" w:space="0" w:color="auto"/>
            <w:left w:val="none" w:sz="0" w:space="0" w:color="auto"/>
            <w:bottom w:val="none" w:sz="0" w:space="0" w:color="auto"/>
            <w:right w:val="none" w:sz="0" w:space="0" w:color="auto"/>
          </w:divBdr>
        </w:div>
        <w:div w:id="891814485">
          <w:marLeft w:val="0"/>
          <w:marRight w:val="0"/>
          <w:marTop w:val="120"/>
          <w:marBottom w:val="0"/>
          <w:divBdr>
            <w:top w:val="none" w:sz="0" w:space="0" w:color="auto"/>
            <w:left w:val="none" w:sz="0" w:space="0" w:color="auto"/>
            <w:bottom w:val="none" w:sz="0" w:space="0" w:color="auto"/>
            <w:right w:val="none" w:sz="0" w:space="0" w:color="auto"/>
          </w:divBdr>
        </w:div>
        <w:div w:id="891814491">
          <w:marLeft w:val="0"/>
          <w:marRight w:val="0"/>
          <w:marTop w:val="120"/>
          <w:marBottom w:val="0"/>
          <w:divBdr>
            <w:top w:val="none" w:sz="0" w:space="0" w:color="auto"/>
            <w:left w:val="none" w:sz="0" w:space="0" w:color="auto"/>
            <w:bottom w:val="none" w:sz="0" w:space="0" w:color="auto"/>
            <w:right w:val="none" w:sz="0" w:space="0" w:color="auto"/>
          </w:divBdr>
        </w:div>
        <w:div w:id="891814492">
          <w:marLeft w:val="0"/>
          <w:marRight w:val="0"/>
          <w:marTop w:val="120"/>
          <w:marBottom w:val="0"/>
          <w:divBdr>
            <w:top w:val="none" w:sz="0" w:space="0" w:color="auto"/>
            <w:left w:val="none" w:sz="0" w:space="0" w:color="auto"/>
            <w:bottom w:val="none" w:sz="0" w:space="0" w:color="auto"/>
            <w:right w:val="none" w:sz="0" w:space="0" w:color="auto"/>
          </w:divBdr>
        </w:div>
        <w:div w:id="891814493">
          <w:marLeft w:val="0"/>
          <w:marRight w:val="0"/>
          <w:marTop w:val="120"/>
          <w:marBottom w:val="0"/>
          <w:divBdr>
            <w:top w:val="none" w:sz="0" w:space="0" w:color="auto"/>
            <w:left w:val="none" w:sz="0" w:space="0" w:color="auto"/>
            <w:bottom w:val="none" w:sz="0" w:space="0" w:color="auto"/>
            <w:right w:val="none" w:sz="0" w:space="0" w:color="auto"/>
          </w:divBdr>
        </w:div>
        <w:div w:id="891814500">
          <w:marLeft w:val="0"/>
          <w:marRight w:val="0"/>
          <w:marTop w:val="120"/>
          <w:marBottom w:val="0"/>
          <w:divBdr>
            <w:top w:val="none" w:sz="0" w:space="0" w:color="auto"/>
            <w:left w:val="none" w:sz="0" w:space="0" w:color="auto"/>
            <w:bottom w:val="none" w:sz="0" w:space="0" w:color="auto"/>
            <w:right w:val="none" w:sz="0" w:space="0" w:color="auto"/>
          </w:divBdr>
        </w:div>
        <w:div w:id="891814532">
          <w:marLeft w:val="0"/>
          <w:marRight w:val="0"/>
          <w:marTop w:val="120"/>
          <w:marBottom w:val="0"/>
          <w:divBdr>
            <w:top w:val="none" w:sz="0" w:space="0" w:color="auto"/>
            <w:left w:val="none" w:sz="0" w:space="0" w:color="auto"/>
            <w:bottom w:val="none" w:sz="0" w:space="0" w:color="auto"/>
            <w:right w:val="none" w:sz="0" w:space="0" w:color="auto"/>
          </w:divBdr>
        </w:div>
        <w:div w:id="891814538">
          <w:marLeft w:val="0"/>
          <w:marRight w:val="0"/>
          <w:marTop w:val="120"/>
          <w:marBottom w:val="0"/>
          <w:divBdr>
            <w:top w:val="none" w:sz="0" w:space="0" w:color="auto"/>
            <w:left w:val="none" w:sz="0" w:space="0" w:color="auto"/>
            <w:bottom w:val="none" w:sz="0" w:space="0" w:color="auto"/>
            <w:right w:val="none" w:sz="0" w:space="0" w:color="auto"/>
          </w:divBdr>
        </w:div>
        <w:div w:id="891814541">
          <w:marLeft w:val="0"/>
          <w:marRight w:val="0"/>
          <w:marTop w:val="120"/>
          <w:marBottom w:val="0"/>
          <w:divBdr>
            <w:top w:val="none" w:sz="0" w:space="0" w:color="auto"/>
            <w:left w:val="none" w:sz="0" w:space="0" w:color="auto"/>
            <w:bottom w:val="none" w:sz="0" w:space="0" w:color="auto"/>
            <w:right w:val="none" w:sz="0" w:space="0" w:color="auto"/>
          </w:divBdr>
        </w:div>
        <w:div w:id="891814542">
          <w:marLeft w:val="0"/>
          <w:marRight w:val="0"/>
          <w:marTop w:val="120"/>
          <w:marBottom w:val="0"/>
          <w:divBdr>
            <w:top w:val="none" w:sz="0" w:space="0" w:color="auto"/>
            <w:left w:val="none" w:sz="0" w:space="0" w:color="auto"/>
            <w:bottom w:val="none" w:sz="0" w:space="0" w:color="auto"/>
            <w:right w:val="none" w:sz="0" w:space="0" w:color="auto"/>
          </w:divBdr>
        </w:div>
        <w:div w:id="891814548">
          <w:marLeft w:val="0"/>
          <w:marRight w:val="0"/>
          <w:marTop w:val="120"/>
          <w:marBottom w:val="0"/>
          <w:divBdr>
            <w:top w:val="none" w:sz="0" w:space="0" w:color="auto"/>
            <w:left w:val="none" w:sz="0" w:space="0" w:color="auto"/>
            <w:bottom w:val="none" w:sz="0" w:space="0" w:color="auto"/>
            <w:right w:val="none" w:sz="0" w:space="0" w:color="auto"/>
          </w:divBdr>
        </w:div>
        <w:div w:id="891814553">
          <w:marLeft w:val="0"/>
          <w:marRight w:val="0"/>
          <w:marTop w:val="120"/>
          <w:marBottom w:val="0"/>
          <w:divBdr>
            <w:top w:val="none" w:sz="0" w:space="0" w:color="auto"/>
            <w:left w:val="none" w:sz="0" w:space="0" w:color="auto"/>
            <w:bottom w:val="none" w:sz="0" w:space="0" w:color="auto"/>
            <w:right w:val="none" w:sz="0" w:space="0" w:color="auto"/>
          </w:divBdr>
        </w:div>
        <w:div w:id="891814556">
          <w:marLeft w:val="0"/>
          <w:marRight w:val="0"/>
          <w:marTop w:val="120"/>
          <w:marBottom w:val="0"/>
          <w:divBdr>
            <w:top w:val="none" w:sz="0" w:space="0" w:color="auto"/>
            <w:left w:val="none" w:sz="0" w:space="0" w:color="auto"/>
            <w:bottom w:val="none" w:sz="0" w:space="0" w:color="auto"/>
            <w:right w:val="none" w:sz="0" w:space="0" w:color="auto"/>
          </w:divBdr>
        </w:div>
        <w:div w:id="891814572">
          <w:marLeft w:val="0"/>
          <w:marRight w:val="0"/>
          <w:marTop w:val="120"/>
          <w:marBottom w:val="0"/>
          <w:divBdr>
            <w:top w:val="none" w:sz="0" w:space="0" w:color="auto"/>
            <w:left w:val="none" w:sz="0" w:space="0" w:color="auto"/>
            <w:bottom w:val="none" w:sz="0" w:space="0" w:color="auto"/>
            <w:right w:val="none" w:sz="0" w:space="0" w:color="auto"/>
          </w:divBdr>
        </w:div>
        <w:div w:id="891814576">
          <w:marLeft w:val="0"/>
          <w:marRight w:val="0"/>
          <w:marTop w:val="120"/>
          <w:marBottom w:val="0"/>
          <w:divBdr>
            <w:top w:val="none" w:sz="0" w:space="0" w:color="auto"/>
            <w:left w:val="none" w:sz="0" w:space="0" w:color="auto"/>
            <w:bottom w:val="none" w:sz="0" w:space="0" w:color="auto"/>
            <w:right w:val="none" w:sz="0" w:space="0" w:color="auto"/>
          </w:divBdr>
        </w:div>
        <w:div w:id="891814589">
          <w:marLeft w:val="0"/>
          <w:marRight w:val="0"/>
          <w:marTop w:val="120"/>
          <w:marBottom w:val="0"/>
          <w:divBdr>
            <w:top w:val="none" w:sz="0" w:space="0" w:color="auto"/>
            <w:left w:val="none" w:sz="0" w:space="0" w:color="auto"/>
            <w:bottom w:val="none" w:sz="0" w:space="0" w:color="auto"/>
            <w:right w:val="none" w:sz="0" w:space="0" w:color="auto"/>
          </w:divBdr>
        </w:div>
        <w:div w:id="891814594">
          <w:marLeft w:val="0"/>
          <w:marRight w:val="0"/>
          <w:marTop w:val="120"/>
          <w:marBottom w:val="0"/>
          <w:divBdr>
            <w:top w:val="none" w:sz="0" w:space="0" w:color="auto"/>
            <w:left w:val="none" w:sz="0" w:space="0" w:color="auto"/>
            <w:bottom w:val="none" w:sz="0" w:space="0" w:color="auto"/>
            <w:right w:val="none" w:sz="0" w:space="0" w:color="auto"/>
          </w:divBdr>
        </w:div>
        <w:div w:id="891814604">
          <w:marLeft w:val="0"/>
          <w:marRight w:val="0"/>
          <w:marTop w:val="120"/>
          <w:marBottom w:val="0"/>
          <w:divBdr>
            <w:top w:val="none" w:sz="0" w:space="0" w:color="auto"/>
            <w:left w:val="none" w:sz="0" w:space="0" w:color="auto"/>
            <w:bottom w:val="none" w:sz="0" w:space="0" w:color="auto"/>
            <w:right w:val="none" w:sz="0" w:space="0" w:color="auto"/>
          </w:divBdr>
        </w:div>
        <w:div w:id="891814612">
          <w:marLeft w:val="0"/>
          <w:marRight w:val="0"/>
          <w:marTop w:val="120"/>
          <w:marBottom w:val="0"/>
          <w:divBdr>
            <w:top w:val="none" w:sz="0" w:space="0" w:color="auto"/>
            <w:left w:val="none" w:sz="0" w:space="0" w:color="auto"/>
            <w:bottom w:val="none" w:sz="0" w:space="0" w:color="auto"/>
            <w:right w:val="none" w:sz="0" w:space="0" w:color="auto"/>
          </w:divBdr>
        </w:div>
        <w:div w:id="891814623">
          <w:marLeft w:val="0"/>
          <w:marRight w:val="0"/>
          <w:marTop w:val="120"/>
          <w:marBottom w:val="0"/>
          <w:divBdr>
            <w:top w:val="none" w:sz="0" w:space="0" w:color="auto"/>
            <w:left w:val="none" w:sz="0" w:space="0" w:color="auto"/>
            <w:bottom w:val="none" w:sz="0" w:space="0" w:color="auto"/>
            <w:right w:val="none" w:sz="0" w:space="0" w:color="auto"/>
          </w:divBdr>
        </w:div>
        <w:div w:id="891814641">
          <w:marLeft w:val="0"/>
          <w:marRight w:val="0"/>
          <w:marTop w:val="120"/>
          <w:marBottom w:val="0"/>
          <w:divBdr>
            <w:top w:val="none" w:sz="0" w:space="0" w:color="auto"/>
            <w:left w:val="none" w:sz="0" w:space="0" w:color="auto"/>
            <w:bottom w:val="none" w:sz="0" w:space="0" w:color="auto"/>
            <w:right w:val="none" w:sz="0" w:space="0" w:color="auto"/>
          </w:divBdr>
        </w:div>
        <w:div w:id="891814644">
          <w:marLeft w:val="0"/>
          <w:marRight w:val="0"/>
          <w:marTop w:val="120"/>
          <w:marBottom w:val="0"/>
          <w:divBdr>
            <w:top w:val="none" w:sz="0" w:space="0" w:color="auto"/>
            <w:left w:val="none" w:sz="0" w:space="0" w:color="auto"/>
            <w:bottom w:val="none" w:sz="0" w:space="0" w:color="auto"/>
            <w:right w:val="none" w:sz="0" w:space="0" w:color="auto"/>
          </w:divBdr>
        </w:div>
        <w:div w:id="891814673">
          <w:marLeft w:val="0"/>
          <w:marRight w:val="0"/>
          <w:marTop w:val="120"/>
          <w:marBottom w:val="0"/>
          <w:divBdr>
            <w:top w:val="none" w:sz="0" w:space="0" w:color="auto"/>
            <w:left w:val="none" w:sz="0" w:space="0" w:color="auto"/>
            <w:bottom w:val="none" w:sz="0" w:space="0" w:color="auto"/>
            <w:right w:val="none" w:sz="0" w:space="0" w:color="auto"/>
          </w:divBdr>
        </w:div>
        <w:div w:id="891814689">
          <w:marLeft w:val="0"/>
          <w:marRight w:val="0"/>
          <w:marTop w:val="120"/>
          <w:marBottom w:val="0"/>
          <w:divBdr>
            <w:top w:val="none" w:sz="0" w:space="0" w:color="auto"/>
            <w:left w:val="none" w:sz="0" w:space="0" w:color="auto"/>
            <w:bottom w:val="none" w:sz="0" w:space="0" w:color="auto"/>
            <w:right w:val="none" w:sz="0" w:space="0" w:color="auto"/>
          </w:divBdr>
        </w:div>
        <w:div w:id="891814709">
          <w:marLeft w:val="0"/>
          <w:marRight w:val="0"/>
          <w:marTop w:val="120"/>
          <w:marBottom w:val="0"/>
          <w:divBdr>
            <w:top w:val="none" w:sz="0" w:space="0" w:color="auto"/>
            <w:left w:val="none" w:sz="0" w:space="0" w:color="auto"/>
            <w:bottom w:val="none" w:sz="0" w:space="0" w:color="auto"/>
            <w:right w:val="none" w:sz="0" w:space="0" w:color="auto"/>
          </w:divBdr>
        </w:div>
        <w:div w:id="891814715">
          <w:marLeft w:val="0"/>
          <w:marRight w:val="0"/>
          <w:marTop w:val="120"/>
          <w:marBottom w:val="0"/>
          <w:divBdr>
            <w:top w:val="none" w:sz="0" w:space="0" w:color="auto"/>
            <w:left w:val="none" w:sz="0" w:space="0" w:color="auto"/>
            <w:bottom w:val="none" w:sz="0" w:space="0" w:color="auto"/>
            <w:right w:val="none" w:sz="0" w:space="0" w:color="auto"/>
          </w:divBdr>
        </w:div>
        <w:div w:id="891814717">
          <w:marLeft w:val="0"/>
          <w:marRight w:val="0"/>
          <w:marTop w:val="120"/>
          <w:marBottom w:val="0"/>
          <w:divBdr>
            <w:top w:val="none" w:sz="0" w:space="0" w:color="auto"/>
            <w:left w:val="none" w:sz="0" w:space="0" w:color="auto"/>
            <w:bottom w:val="none" w:sz="0" w:space="0" w:color="auto"/>
            <w:right w:val="none" w:sz="0" w:space="0" w:color="auto"/>
          </w:divBdr>
        </w:div>
        <w:div w:id="891814719">
          <w:marLeft w:val="0"/>
          <w:marRight w:val="0"/>
          <w:marTop w:val="120"/>
          <w:marBottom w:val="0"/>
          <w:divBdr>
            <w:top w:val="none" w:sz="0" w:space="0" w:color="auto"/>
            <w:left w:val="none" w:sz="0" w:space="0" w:color="auto"/>
            <w:bottom w:val="none" w:sz="0" w:space="0" w:color="auto"/>
            <w:right w:val="none" w:sz="0" w:space="0" w:color="auto"/>
          </w:divBdr>
        </w:div>
        <w:div w:id="891814720">
          <w:marLeft w:val="0"/>
          <w:marRight w:val="0"/>
          <w:marTop w:val="120"/>
          <w:marBottom w:val="0"/>
          <w:divBdr>
            <w:top w:val="none" w:sz="0" w:space="0" w:color="auto"/>
            <w:left w:val="none" w:sz="0" w:space="0" w:color="auto"/>
            <w:bottom w:val="none" w:sz="0" w:space="0" w:color="auto"/>
            <w:right w:val="none" w:sz="0" w:space="0" w:color="auto"/>
          </w:divBdr>
        </w:div>
        <w:div w:id="891814721">
          <w:marLeft w:val="0"/>
          <w:marRight w:val="0"/>
          <w:marTop w:val="120"/>
          <w:marBottom w:val="0"/>
          <w:divBdr>
            <w:top w:val="none" w:sz="0" w:space="0" w:color="auto"/>
            <w:left w:val="none" w:sz="0" w:space="0" w:color="auto"/>
            <w:bottom w:val="none" w:sz="0" w:space="0" w:color="auto"/>
            <w:right w:val="none" w:sz="0" w:space="0" w:color="auto"/>
          </w:divBdr>
        </w:div>
        <w:div w:id="891814722">
          <w:marLeft w:val="0"/>
          <w:marRight w:val="0"/>
          <w:marTop w:val="120"/>
          <w:marBottom w:val="0"/>
          <w:divBdr>
            <w:top w:val="none" w:sz="0" w:space="0" w:color="auto"/>
            <w:left w:val="none" w:sz="0" w:space="0" w:color="auto"/>
            <w:bottom w:val="none" w:sz="0" w:space="0" w:color="auto"/>
            <w:right w:val="none" w:sz="0" w:space="0" w:color="auto"/>
          </w:divBdr>
        </w:div>
        <w:div w:id="891814747">
          <w:marLeft w:val="0"/>
          <w:marRight w:val="0"/>
          <w:marTop w:val="120"/>
          <w:marBottom w:val="0"/>
          <w:divBdr>
            <w:top w:val="none" w:sz="0" w:space="0" w:color="auto"/>
            <w:left w:val="none" w:sz="0" w:space="0" w:color="auto"/>
            <w:bottom w:val="none" w:sz="0" w:space="0" w:color="auto"/>
            <w:right w:val="none" w:sz="0" w:space="0" w:color="auto"/>
          </w:divBdr>
        </w:div>
        <w:div w:id="891814751">
          <w:marLeft w:val="0"/>
          <w:marRight w:val="0"/>
          <w:marTop w:val="120"/>
          <w:marBottom w:val="0"/>
          <w:divBdr>
            <w:top w:val="none" w:sz="0" w:space="0" w:color="auto"/>
            <w:left w:val="none" w:sz="0" w:space="0" w:color="auto"/>
            <w:bottom w:val="none" w:sz="0" w:space="0" w:color="auto"/>
            <w:right w:val="none" w:sz="0" w:space="0" w:color="auto"/>
          </w:divBdr>
        </w:div>
        <w:div w:id="891814763">
          <w:marLeft w:val="0"/>
          <w:marRight w:val="0"/>
          <w:marTop w:val="120"/>
          <w:marBottom w:val="0"/>
          <w:divBdr>
            <w:top w:val="none" w:sz="0" w:space="0" w:color="auto"/>
            <w:left w:val="none" w:sz="0" w:space="0" w:color="auto"/>
            <w:bottom w:val="none" w:sz="0" w:space="0" w:color="auto"/>
            <w:right w:val="none" w:sz="0" w:space="0" w:color="auto"/>
          </w:divBdr>
        </w:div>
        <w:div w:id="891814774">
          <w:marLeft w:val="0"/>
          <w:marRight w:val="0"/>
          <w:marTop w:val="120"/>
          <w:marBottom w:val="0"/>
          <w:divBdr>
            <w:top w:val="none" w:sz="0" w:space="0" w:color="auto"/>
            <w:left w:val="none" w:sz="0" w:space="0" w:color="auto"/>
            <w:bottom w:val="none" w:sz="0" w:space="0" w:color="auto"/>
            <w:right w:val="none" w:sz="0" w:space="0" w:color="auto"/>
          </w:divBdr>
        </w:div>
        <w:div w:id="891814790">
          <w:marLeft w:val="0"/>
          <w:marRight w:val="0"/>
          <w:marTop w:val="120"/>
          <w:marBottom w:val="0"/>
          <w:divBdr>
            <w:top w:val="none" w:sz="0" w:space="0" w:color="auto"/>
            <w:left w:val="none" w:sz="0" w:space="0" w:color="auto"/>
            <w:bottom w:val="none" w:sz="0" w:space="0" w:color="auto"/>
            <w:right w:val="none" w:sz="0" w:space="0" w:color="auto"/>
          </w:divBdr>
        </w:div>
        <w:div w:id="891814800">
          <w:marLeft w:val="0"/>
          <w:marRight w:val="0"/>
          <w:marTop w:val="120"/>
          <w:marBottom w:val="0"/>
          <w:divBdr>
            <w:top w:val="none" w:sz="0" w:space="0" w:color="auto"/>
            <w:left w:val="none" w:sz="0" w:space="0" w:color="auto"/>
            <w:bottom w:val="none" w:sz="0" w:space="0" w:color="auto"/>
            <w:right w:val="none" w:sz="0" w:space="0" w:color="auto"/>
          </w:divBdr>
        </w:div>
        <w:div w:id="891814822">
          <w:marLeft w:val="0"/>
          <w:marRight w:val="0"/>
          <w:marTop w:val="120"/>
          <w:marBottom w:val="0"/>
          <w:divBdr>
            <w:top w:val="none" w:sz="0" w:space="0" w:color="auto"/>
            <w:left w:val="none" w:sz="0" w:space="0" w:color="auto"/>
            <w:bottom w:val="none" w:sz="0" w:space="0" w:color="auto"/>
            <w:right w:val="none" w:sz="0" w:space="0" w:color="auto"/>
          </w:divBdr>
        </w:div>
        <w:div w:id="891814826">
          <w:marLeft w:val="0"/>
          <w:marRight w:val="0"/>
          <w:marTop w:val="120"/>
          <w:marBottom w:val="0"/>
          <w:divBdr>
            <w:top w:val="none" w:sz="0" w:space="0" w:color="auto"/>
            <w:left w:val="none" w:sz="0" w:space="0" w:color="auto"/>
            <w:bottom w:val="none" w:sz="0" w:space="0" w:color="auto"/>
            <w:right w:val="none" w:sz="0" w:space="0" w:color="auto"/>
          </w:divBdr>
        </w:div>
        <w:div w:id="891814843">
          <w:marLeft w:val="0"/>
          <w:marRight w:val="0"/>
          <w:marTop w:val="120"/>
          <w:marBottom w:val="0"/>
          <w:divBdr>
            <w:top w:val="none" w:sz="0" w:space="0" w:color="auto"/>
            <w:left w:val="none" w:sz="0" w:space="0" w:color="auto"/>
            <w:bottom w:val="none" w:sz="0" w:space="0" w:color="auto"/>
            <w:right w:val="none" w:sz="0" w:space="0" w:color="auto"/>
          </w:divBdr>
        </w:div>
        <w:div w:id="891814881">
          <w:marLeft w:val="0"/>
          <w:marRight w:val="0"/>
          <w:marTop w:val="120"/>
          <w:marBottom w:val="0"/>
          <w:divBdr>
            <w:top w:val="none" w:sz="0" w:space="0" w:color="auto"/>
            <w:left w:val="none" w:sz="0" w:space="0" w:color="auto"/>
            <w:bottom w:val="none" w:sz="0" w:space="0" w:color="auto"/>
            <w:right w:val="none" w:sz="0" w:space="0" w:color="auto"/>
          </w:divBdr>
        </w:div>
        <w:div w:id="891814882">
          <w:marLeft w:val="0"/>
          <w:marRight w:val="0"/>
          <w:marTop w:val="120"/>
          <w:marBottom w:val="0"/>
          <w:divBdr>
            <w:top w:val="none" w:sz="0" w:space="0" w:color="auto"/>
            <w:left w:val="none" w:sz="0" w:space="0" w:color="auto"/>
            <w:bottom w:val="none" w:sz="0" w:space="0" w:color="auto"/>
            <w:right w:val="none" w:sz="0" w:space="0" w:color="auto"/>
          </w:divBdr>
        </w:div>
        <w:div w:id="891814887">
          <w:marLeft w:val="0"/>
          <w:marRight w:val="0"/>
          <w:marTop w:val="120"/>
          <w:marBottom w:val="0"/>
          <w:divBdr>
            <w:top w:val="none" w:sz="0" w:space="0" w:color="auto"/>
            <w:left w:val="none" w:sz="0" w:space="0" w:color="auto"/>
            <w:bottom w:val="none" w:sz="0" w:space="0" w:color="auto"/>
            <w:right w:val="none" w:sz="0" w:space="0" w:color="auto"/>
          </w:divBdr>
        </w:div>
      </w:divsChild>
    </w:div>
    <w:div w:id="891814857">
      <w:marLeft w:val="0"/>
      <w:marRight w:val="0"/>
      <w:marTop w:val="0"/>
      <w:marBottom w:val="0"/>
      <w:divBdr>
        <w:top w:val="none" w:sz="0" w:space="0" w:color="auto"/>
        <w:left w:val="none" w:sz="0" w:space="0" w:color="auto"/>
        <w:bottom w:val="none" w:sz="0" w:space="0" w:color="auto"/>
        <w:right w:val="none" w:sz="0" w:space="0" w:color="auto"/>
      </w:divBdr>
    </w:div>
    <w:div w:id="891814859">
      <w:marLeft w:val="0"/>
      <w:marRight w:val="0"/>
      <w:marTop w:val="0"/>
      <w:marBottom w:val="0"/>
      <w:divBdr>
        <w:top w:val="none" w:sz="0" w:space="0" w:color="auto"/>
        <w:left w:val="none" w:sz="0" w:space="0" w:color="auto"/>
        <w:bottom w:val="none" w:sz="0" w:space="0" w:color="auto"/>
        <w:right w:val="none" w:sz="0" w:space="0" w:color="auto"/>
      </w:divBdr>
    </w:div>
    <w:div w:id="891814860">
      <w:marLeft w:val="0"/>
      <w:marRight w:val="0"/>
      <w:marTop w:val="0"/>
      <w:marBottom w:val="0"/>
      <w:divBdr>
        <w:top w:val="none" w:sz="0" w:space="0" w:color="auto"/>
        <w:left w:val="none" w:sz="0" w:space="0" w:color="auto"/>
        <w:bottom w:val="none" w:sz="0" w:space="0" w:color="auto"/>
        <w:right w:val="none" w:sz="0" w:space="0" w:color="auto"/>
      </w:divBdr>
    </w:div>
    <w:div w:id="891814861">
      <w:marLeft w:val="0"/>
      <w:marRight w:val="0"/>
      <w:marTop w:val="0"/>
      <w:marBottom w:val="0"/>
      <w:divBdr>
        <w:top w:val="none" w:sz="0" w:space="0" w:color="auto"/>
        <w:left w:val="none" w:sz="0" w:space="0" w:color="auto"/>
        <w:bottom w:val="none" w:sz="0" w:space="0" w:color="auto"/>
        <w:right w:val="none" w:sz="0" w:space="0" w:color="auto"/>
      </w:divBdr>
      <w:divsChild>
        <w:div w:id="891814294">
          <w:marLeft w:val="0"/>
          <w:marRight w:val="0"/>
          <w:marTop w:val="120"/>
          <w:marBottom w:val="0"/>
          <w:divBdr>
            <w:top w:val="none" w:sz="0" w:space="0" w:color="auto"/>
            <w:left w:val="none" w:sz="0" w:space="0" w:color="auto"/>
            <w:bottom w:val="none" w:sz="0" w:space="0" w:color="auto"/>
            <w:right w:val="none" w:sz="0" w:space="0" w:color="auto"/>
          </w:divBdr>
        </w:div>
        <w:div w:id="891814343">
          <w:marLeft w:val="0"/>
          <w:marRight w:val="0"/>
          <w:marTop w:val="120"/>
          <w:marBottom w:val="0"/>
          <w:divBdr>
            <w:top w:val="none" w:sz="0" w:space="0" w:color="auto"/>
            <w:left w:val="none" w:sz="0" w:space="0" w:color="auto"/>
            <w:bottom w:val="none" w:sz="0" w:space="0" w:color="auto"/>
            <w:right w:val="none" w:sz="0" w:space="0" w:color="auto"/>
          </w:divBdr>
        </w:div>
        <w:div w:id="891814358">
          <w:marLeft w:val="0"/>
          <w:marRight w:val="0"/>
          <w:marTop w:val="120"/>
          <w:marBottom w:val="0"/>
          <w:divBdr>
            <w:top w:val="none" w:sz="0" w:space="0" w:color="auto"/>
            <w:left w:val="none" w:sz="0" w:space="0" w:color="auto"/>
            <w:bottom w:val="none" w:sz="0" w:space="0" w:color="auto"/>
            <w:right w:val="none" w:sz="0" w:space="0" w:color="auto"/>
          </w:divBdr>
        </w:div>
        <w:div w:id="891814447">
          <w:marLeft w:val="0"/>
          <w:marRight w:val="0"/>
          <w:marTop w:val="120"/>
          <w:marBottom w:val="0"/>
          <w:divBdr>
            <w:top w:val="none" w:sz="0" w:space="0" w:color="auto"/>
            <w:left w:val="none" w:sz="0" w:space="0" w:color="auto"/>
            <w:bottom w:val="none" w:sz="0" w:space="0" w:color="auto"/>
            <w:right w:val="none" w:sz="0" w:space="0" w:color="auto"/>
          </w:divBdr>
        </w:div>
        <w:div w:id="891814455">
          <w:marLeft w:val="0"/>
          <w:marRight w:val="0"/>
          <w:marTop w:val="120"/>
          <w:marBottom w:val="0"/>
          <w:divBdr>
            <w:top w:val="none" w:sz="0" w:space="0" w:color="auto"/>
            <w:left w:val="none" w:sz="0" w:space="0" w:color="auto"/>
            <w:bottom w:val="none" w:sz="0" w:space="0" w:color="auto"/>
            <w:right w:val="none" w:sz="0" w:space="0" w:color="auto"/>
          </w:divBdr>
        </w:div>
        <w:div w:id="891814458">
          <w:marLeft w:val="0"/>
          <w:marRight w:val="0"/>
          <w:marTop w:val="120"/>
          <w:marBottom w:val="0"/>
          <w:divBdr>
            <w:top w:val="none" w:sz="0" w:space="0" w:color="auto"/>
            <w:left w:val="none" w:sz="0" w:space="0" w:color="auto"/>
            <w:bottom w:val="none" w:sz="0" w:space="0" w:color="auto"/>
            <w:right w:val="none" w:sz="0" w:space="0" w:color="auto"/>
          </w:divBdr>
        </w:div>
        <w:div w:id="891814470">
          <w:marLeft w:val="0"/>
          <w:marRight w:val="0"/>
          <w:marTop w:val="120"/>
          <w:marBottom w:val="0"/>
          <w:divBdr>
            <w:top w:val="none" w:sz="0" w:space="0" w:color="auto"/>
            <w:left w:val="none" w:sz="0" w:space="0" w:color="auto"/>
            <w:bottom w:val="none" w:sz="0" w:space="0" w:color="auto"/>
            <w:right w:val="none" w:sz="0" w:space="0" w:color="auto"/>
          </w:divBdr>
        </w:div>
        <w:div w:id="891814529">
          <w:marLeft w:val="0"/>
          <w:marRight w:val="0"/>
          <w:marTop w:val="120"/>
          <w:marBottom w:val="0"/>
          <w:divBdr>
            <w:top w:val="none" w:sz="0" w:space="0" w:color="auto"/>
            <w:left w:val="none" w:sz="0" w:space="0" w:color="auto"/>
            <w:bottom w:val="none" w:sz="0" w:space="0" w:color="auto"/>
            <w:right w:val="none" w:sz="0" w:space="0" w:color="auto"/>
          </w:divBdr>
        </w:div>
        <w:div w:id="891814595">
          <w:marLeft w:val="0"/>
          <w:marRight w:val="0"/>
          <w:marTop w:val="120"/>
          <w:marBottom w:val="0"/>
          <w:divBdr>
            <w:top w:val="none" w:sz="0" w:space="0" w:color="auto"/>
            <w:left w:val="none" w:sz="0" w:space="0" w:color="auto"/>
            <w:bottom w:val="none" w:sz="0" w:space="0" w:color="auto"/>
            <w:right w:val="none" w:sz="0" w:space="0" w:color="auto"/>
          </w:divBdr>
        </w:div>
        <w:div w:id="891814597">
          <w:marLeft w:val="0"/>
          <w:marRight w:val="0"/>
          <w:marTop w:val="120"/>
          <w:marBottom w:val="0"/>
          <w:divBdr>
            <w:top w:val="none" w:sz="0" w:space="0" w:color="auto"/>
            <w:left w:val="none" w:sz="0" w:space="0" w:color="auto"/>
            <w:bottom w:val="none" w:sz="0" w:space="0" w:color="auto"/>
            <w:right w:val="none" w:sz="0" w:space="0" w:color="auto"/>
          </w:divBdr>
        </w:div>
        <w:div w:id="891814609">
          <w:marLeft w:val="0"/>
          <w:marRight w:val="0"/>
          <w:marTop w:val="120"/>
          <w:marBottom w:val="0"/>
          <w:divBdr>
            <w:top w:val="none" w:sz="0" w:space="0" w:color="auto"/>
            <w:left w:val="none" w:sz="0" w:space="0" w:color="auto"/>
            <w:bottom w:val="none" w:sz="0" w:space="0" w:color="auto"/>
            <w:right w:val="none" w:sz="0" w:space="0" w:color="auto"/>
          </w:divBdr>
        </w:div>
        <w:div w:id="891814610">
          <w:marLeft w:val="0"/>
          <w:marRight w:val="0"/>
          <w:marTop w:val="120"/>
          <w:marBottom w:val="0"/>
          <w:divBdr>
            <w:top w:val="none" w:sz="0" w:space="0" w:color="auto"/>
            <w:left w:val="none" w:sz="0" w:space="0" w:color="auto"/>
            <w:bottom w:val="none" w:sz="0" w:space="0" w:color="auto"/>
            <w:right w:val="none" w:sz="0" w:space="0" w:color="auto"/>
          </w:divBdr>
        </w:div>
        <w:div w:id="891814624">
          <w:marLeft w:val="0"/>
          <w:marRight w:val="0"/>
          <w:marTop w:val="120"/>
          <w:marBottom w:val="0"/>
          <w:divBdr>
            <w:top w:val="none" w:sz="0" w:space="0" w:color="auto"/>
            <w:left w:val="none" w:sz="0" w:space="0" w:color="auto"/>
            <w:bottom w:val="none" w:sz="0" w:space="0" w:color="auto"/>
            <w:right w:val="none" w:sz="0" w:space="0" w:color="auto"/>
          </w:divBdr>
        </w:div>
        <w:div w:id="891814634">
          <w:marLeft w:val="0"/>
          <w:marRight w:val="0"/>
          <w:marTop w:val="120"/>
          <w:marBottom w:val="0"/>
          <w:divBdr>
            <w:top w:val="none" w:sz="0" w:space="0" w:color="auto"/>
            <w:left w:val="none" w:sz="0" w:space="0" w:color="auto"/>
            <w:bottom w:val="none" w:sz="0" w:space="0" w:color="auto"/>
            <w:right w:val="none" w:sz="0" w:space="0" w:color="auto"/>
          </w:divBdr>
        </w:div>
        <w:div w:id="891814635">
          <w:marLeft w:val="0"/>
          <w:marRight w:val="0"/>
          <w:marTop w:val="120"/>
          <w:marBottom w:val="0"/>
          <w:divBdr>
            <w:top w:val="none" w:sz="0" w:space="0" w:color="auto"/>
            <w:left w:val="none" w:sz="0" w:space="0" w:color="auto"/>
            <w:bottom w:val="none" w:sz="0" w:space="0" w:color="auto"/>
            <w:right w:val="none" w:sz="0" w:space="0" w:color="auto"/>
          </w:divBdr>
        </w:div>
        <w:div w:id="891814651">
          <w:marLeft w:val="0"/>
          <w:marRight w:val="0"/>
          <w:marTop w:val="120"/>
          <w:marBottom w:val="0"/>
          <w:divBdr>
            <w:top w:val="none" w:sz="0" w:space="0" w:color="auto"/>
            <w:left w:val="none" w:sz="0" w:space="0" w:color="auto"/>
            <w:bottom w:val="none" w:sz="0" w:space="0" w:color="auto"/>
            <w:right w:val="none" w:sz="0" w:space="0" w:color="auto"/>
          </w:divBdr>
        </w:div>
        <w:div w:id="891814668">
          <w:marLeft w:val="0"/>
          <w:marRight w:val="0"/>
          <w:marTop w:val="120"/>
          <w:marBottom w:val="0"/>
          <w:divBdr>
            <w:top w:val="none" w:sz="0" w:space="0" w:color="auto"/>
            <w:left w:val="none" w:sz="0" w:space="0" w:color="auto"/>
            <w:bottom w:val="none" w:sz="0" w:space="0" w:color="auto"/>
            <w:right w:val="none" w:sz="0" w:space="0" w:color="auto"/>
          </w:divBdr>
        </w:div>
        <w:div w:id="891814678">
          <w:marLeft w:val="0"/>
          <w:marRight w:val="0"/>
          <w:marTop w:val="120"/>
          <w:marBottom w:val="0"/>
          <w:divBdr>
            <w:top w:val="none" w:sz="0" w:space="0" w:color="auto"/>
            <w:left w:val="none" w:sz="0" w:space="0" w:color="auto"/>
            <w:bottom w:val="none" w:sz="0" w:space="0" w:color="auto"/>
            <w:right w:val="none" w:sz="0" w:space="0" w:color="auto"/>
          </w:divBdr>
        </w:div>
        <w:div w:id="891814680">
          <w:marLeft w:val="0"/>
          <w:marRight w:val="0"/>
          <w:marTop w:val="120"/>
          <w:marBottom w:val="0"/>
          <w:divBdr>
            <w:top w:val="none" w:sz="0" w:space="0" w:color="auto"/>
            <w:left w:val="none" w:sz="0" w:space="0" w:color="auto"/>
            <w:bottom w:val="none" w:sz="0" w:space="0" w:color="auto"/>
            <w:right w:val="none" w:sz="0" w:space="0" w:color="auto"/>
          </w:divBdr>
        </w:div>
        <w:div w:id="891814687">
          <w:marLeft w:val="0"/>
          <w:marRight w:val="0"/>
          <w:marTop w:val="120"/>
          <w:marBottom w:val="0"/>
          <w:divBdr>
            <w:top w:val="none" w:sz="0" w:space="0" w:color="auto"/>
            <w:left w:val="none" w:sz="0" w:space="0" w:color="auto"/>
            <w:bottom w:val="none" w:sz="0" w:space="0" w:color="auto"/>
            <w:right w:val="none" w:sz="0" w:space="0" w:color="auto"/>
          </w:divBdr>
        </w:div>
        <w:div w:id="891814696">
          <w:marLeft w:val="0"/>
          <w:marRight w:val="0"/>
          <w:marTop w:val="120"/>
          <w:marBottom w:val="0"/>
          <w:divBdr>
            <w:top w:val="none" w:sz="0" w:space="0" w:color="auto"/>
            <w:left w:val="none" w:sz="0" w:space="0" w:color="auto"/>
            <w:bottom w:val="none" w:sz="0" w:space="0" w:color="auto"/>
            <w:right w:val="none" w:sz="0" w:space="0" w:color="auto"/>
          </w:divBdr>
        </w:div>
        <w:div w:id="891814700">
          <w:marLeft w:val="0"/>
          <w:marRight w:val="0"/>
          <w:marTop w:val="120"/>
          <w:marBottom w:val="0"/>
          <w:divBdr>
            <w:top w:val="none" w:sz="0" w:space="0" w:color="auto"/>
            <w:left w:val="none" w:sz="0" w:space="0" w:color="auto"/>
            <w:bottom w:val="none" w:sz="0" w:space="0" w:color="auto"/>
            <w:right w:val="none" w:sz="0" w:space="0" w:color="auto"/>
          </w:divBdr>
        </w:div>
        <w:div w:id="891814701">
          <w:marLeft w:val="0"/>
          <w:marRight w:val="0"/>
          <w:marTop w:val="120"/>
          <w:marBottom w:val="0"/>
          <w:divBdr>
            <w:top w:val="none" w:sz="0" w:space="0" w:color="auto"/>
            <w:left w:val="none" w:sz="0" w:space="0" w:color="auto"/>
            <w:bottom w:val="none" w:sz="0" w:space="0" w:color="auto"/>
            <w:right w:val="none" w:sz="0" w:space="0" w:color="auto"/>
          </w:divBdr>
        </w:div>
        <w:div w:id="891814724">
          <w:marLeft w:val="0"/>
          <w:marRight w:val="0"/>
          <w:marTop w:val="120"/>
          <w:marBottom w:val="0"/>
          <w:divBdr>
            <w:top w:val="none" w:sz="0" w:space="0" w:color="auto"/>
            <w:left w:val="none" w:sz="0" w:space="0" w:color="auto"/>
            <w:bottom w:val="none" w:sz="0" w:space="0" w:color="auto"/>
            <w:right w:val="none" w:sz="0" w:space="0" w:color="auto"/>
          </w:divBdr>
        </w:div>
        <w:div w:id="891814740">
          <w:marLeft w:val="0"/>
          <w:marRight w:val="0"/>
          <w:marTop w:val="120"/>
          <w:marBottom w:val="0"/>
          <w:divBdr>
            <w:top w:val="none" w:sz="0" w:space="0" w:color="auto"/>
            <w:left w:val="none" w:sz="0" w:space="0" w:color="auto"/>
            <w:bottom w:val="none" w:sz="0" w:space="0" w:color="auto"/>
            <w:right w:val="none" w:sz="0" w:space="0" w:color="auto"/>
          </w:divBdr>
        </w:div>
        <w:div w:id="891814748">
          <w:marLeft w:val="0"/>
          <w:marRight w:val="0"/>
          <w:marTop w:val="120"/>
          <w:marBottom w:val="0"/>
          <w:divBdr>
            <w:top w:val="none" w:sz="0" w:space="0" w:color="auto"/>
            <w:left w:val="none" w:sz="0" w:space="0" w:color="auto"/>
            <w:bottom w:val="none" w:sz="0" w:space="0" w:color="auto"/>
            <w:right w:val="none" w:sz="0" w:space="0" w:color="auto"/>
          </w:divBdr>
        </w:div>
        <w:div w:id="891814778">
          <w:marLeft w:val="0"/>
          <w:marRight w:val="0"/>
          <w:marTop w:val="120"/>
          <w:marBottom w:val="0"/>
          <w:divBdr>
            <w:top w:val="none" w:sz="0" w:space="0" w:color="auto"/>
            <w:left w:val="none" w:sz="0" w:space="0" w:color="auto"/>
            <w:bottom w:val="none" w:sz="0" w:space="0" w:color="auto"/>
            <w:right w:val="none" w:sz="0" w:space="0" w:color="auto"/>
          </w:divBdr>
        </w:div>
        <w:div w:id="891814784">
          <w:marLeft w:val="0"/>
          <w:marRight w:val="0"/>
          <w:marTop w:val="120"/>
          <w:marBottom w:val="0"/>
          <w:divBdr>
            <w:top w:val="none" w:sz="0" w:space="0" w:color="auto"/>
            <w:left w:val="none" w:sz="0" w:space="0" w:color="auto"/>
            <w:bottom w:val="none" w:sz="0" w:space="0" w:color="auto"/>
            <w:right w:val="none" w:sz="0" w:space="0" w:color="auto"/>
          </w:divBdr>
        </w:div>
        <w:div w:id="891814787">
          <w:marLeft w:val="0"/>
          <w:marRight w:val="0"/>
          <w:marTop w:val="120"/>
          <w:marBottom w:val="0"/>
          <w:divBdr>
            <w:top w:val="none" w:sz="0" w:space="0" w:color="auto"/>
            <w:left w:val="none" w:sz="0" w:space="0" w:color="auto"/>
            <w:bottom w:val="none" w:sz="0" w:space="0" w:color="auto"/>
            <w:right w:val="none" w:sz="0" w:space="0" w:color="auto"/>
          </w:divBdr>
        </w:div>
        <w:div w:id="891814807">
          <w:marLeft w:val="0"/>
          <w:marRight w:val="0"/>
          <w:marTop w:val="120"/>
          <w:marBottom w:val="0"/>
          <w:divBdr>
            <w:top w:val="none" w:sz="0" w:space="0" w:color="auto"/>
            <w:left w:val="none" w:sz="0" w:space="0" w:color="auto"/>
            <w:bottom w:val="none" w:sz="0" w:space="0" w:color="auto"/>
            <w:right w:val="none" w:sz="0" w:space="0" w:color="auto"/>
          </w:divBdr>
        </w:div>
        <w:div w:id="891814812">
          <w:marLeft w:val="0"/>
          <w:marRight w:val="0"/>
          <w:marTop w:val="120"/>
          <w:marBottom w:val="0"/>
          <w:divBdr>
            <w:top w:val="none" w:sz="0" w:space="0" w:color="auto"/>
            <w:left w:val="none" w:sz="0" w:space="0" w:color="auto"/>
            <w:bottom w:val="none" w:sz="0" w:space="0" w:color="auto"/>
            <w:right w:val="none" w:sz="0" w:space="0" w:color="auto"/>
          </w:divBdr>
        </w:div>
        <w:div w:id="891814833">
          <w:marLeft w:val="0"/>
          <w:marRight w:val="0"/>
          <w:marTop w:val="120"/>
          <w:marBottom w:val="0"/>
          <w:divBdr>
            <w:top w:val="none" w:sz="0" w:space="0" w:color="auto"/>
            <w:left w:val="none" w:sz="0" w:space="0" w:color="auto"/>
            <w:bottom w:val="none" w:sz="0" w:space="0" w:color="auto"/>
            <w:right w:val="none" w:sz="0" w:space="0" w:color="auto"/>
          </w:divBdr>
        </w:div>
        <w:div w:id="891814849">
          <w:marLeft w:val="0"/>
          <w:marRight w:val="0"/>
          <w:marTop w:val="120"/>
          <w:marBottom w:val="0"/>
          <w:divBdr>
            <w:top w:val="none" w:sz="0" w:space="0" w:color="auto"/>
            <w:left w:val="none" w:sz="0" w:space="0" w:color="auto"/>
            <w:bottom w:val="none" w:sz="0" w:space="0" w:color="auto"/>
            <w:right w:val="none" w:sz="0" w:space="0" w:color="auto"/>
          </w:divBdr>
        </w:div>
        <w:div w:id="891814852">
          <w:marLeft w:val="0"/>
          <w:marRight w:val="0"/>
          <w:marTop w:val="120"/>
          <w:marBottom w:val="0"/>
          <w:divBdr>
            <w:top w:val="none" w:sz="0" w:space="0" w:color="auto"/>
            <w:left w:val="none" w:sz="0" w:space="0" w:color="auto"/>
            <w:bottom w:val="none" w:sz="0" w:space="0" w:color="auto"/>
            <w:right w:val="none" w:sz="0" w:space="0" w:color="auto"/>
          </w:divBdr>
        </w:div>
        <w:div w:id="891814877">
          <w:marLeft w:val="0"/>
          <w:marRight w:val="0"/>
          <w:marTop w:val="120"/>
          <w:marBottom w:val="0"/>
          <w:divBdr>
            <w:top w:val="none" w:sz="0" w:space="0" w:color="auto"/>
            <w:left w:val="none" w:sz="0" w:space="0" w:color="auto"/>
            <w:bottom w:val="none" w:sz="0" w:space="0" w:color="auto"/>
            <w:right w:val="none" w:sz="0" w:space="0" w:color="auto"/>
          </w:divBdr>
        </w:div>
        <w:div w:id="891814878">
          <w:marLeft w:val="0"/>
          <w:marRight w:val="0"/>
          <w:marTop w:val="120"/>
          <w:marBottom w:val="0"/>
          <w:divBdr>
            <w:top w:val="none" w:sz="0" w:space="0" w:color="auto"/>
            <w:left w:val="none" w:sz="0" w:space="0" w:color="auto"/>
            <w:bottom w:val="none" w:sz="0" w:space="0" w:color="auto"/>
            <w:right w:val="none" w:sz="0" w:space="0" w:color="auto"/>
          </w:divBdr>
        </w:div>
      </w:divsChild>
    </w:div>
    <w:div w:id="891814862">
      <w:marLeft w:val="0"/>
      <w:marRight w:val="0"/>
      <w:marTop w:val="0"/>
      <w:marBottom w:val="0"/>
      <w:divBdr>
        <w:top w:val="none" w:sz="0" w:space="0" w:color="auto"/>
        <w:left w:val="none" w:sz="0" w:space="0" w:color="auto"/>
        <w:bottom w:val="none" w:sz="0" w:space="0" w:color="auto"/>
        <w:right w:val="none" w:sz="0" w:space="0" w:color="auto"/>
      </w:divBdr>
      <w:divsChild>
        <w:div w:id="891814372">
          <w:marLeft w:val="0"/>
          <w:marRight w:val="0"/>
          <w:marTop w:val="120"/>
          <w:marBottom w:val="0"/>
          <w:divBdr>
            <w:top w:val="none" w:sz="0" w:space="0" w:color="auto"/>
            <w:left w:val="none" w:sz="0" w:space="0" w:color="auto"/>
            <w:bottom w:val="none" w:sz="0" w:space="0" w:color="auto"/>
            <w:right w:val="none" w:sz="0" w:space="0" w:color="auto"/>
          </w:divBdr>
        </w:div>
        <w:div w:id="891814598">
          <w:marLeft w:val="0"/>
          <w:marRight w:val="0"/>
          <w:marTop w:val="120"/>
          <w:marBottom w:val="0"/>
          <w:divBdr>
            <w:top w:val="none" w:sz="0" w:space="0" w:color="auto"/>
            <w:left w:val="none" w:sz="0" w:space="0" w:color="auto"/>
            <w:bottom w:val="none" w:sz="0" w:space="0" w:color="auto"/>
            <w:right w:val="none" w:sz="0" w:space="0" w:color="auto"/>
          </w:divBdr>
        </w:div>
        <w:div w:id="891814756">
          <w:marLeft w:val="0"/>
          <w:marRight w:val="0"/>
          <w:marTop w:val="120"/>
          <w:marBottom w:val="0"/>
          <w:divBdr>
            <w:top w:val="none" w:sz="0" w:space="0" w:color="auto"/>
            <w:left w:val="none" w:sz="0" w:space="0" w:color="auto"/>
            <w:bottom w:val="none" w:sz="0" w:space="0" w:color="auto"/>
            <w:right w:val="none" w:sz="0" w:space="0" w:color="auto"/>
          </w:divBdr>
        </w:div>
      </w:divsChild>
    </w:div>
    <w:div w:id="891814863">
      <w:marLeft w:val="0"/>
      <w:marRight w:val="0"/>
      <w:marTop w:val="0"/>
      <w:marBottom w:val="0"/>
      <w:divBdr>
        <w:top w:val="none" w:sz="0" w:space="0" w:color="auto"/>
        <w:left w:val="none" w:sz="0" w:space="0" w:color="auto"/>
        <w:bottom w:val="none" w:sz="0" w:space="0" w:color="auto"/>
        <w:right w:val="none" w:sz="0" w:space="0" w:color="auto"/>
      </w:divBdr>
    </w:div>
    <w:div w:id="891814864">
      <w:marLeft w:val="0"/>
      <w:marRight w:val="0"/>
      <w:marTop w:val="0"/>
      <w:marBottom w:val="0"/>
      <w:divBdr>
        <w:top w:val="none" w:sz="0" w:space="0" w:color="auto"/>
        <w:left w:val="none" w:sz="0" w:space="0" w:color="auto"/>
        <w:bottom w:val="none" w:sz="0" w:space="0" w:color="auto"/>
        <w:right w:val="none" w:sz="0" w:space="0" w:color="auto"/>
      </w:divBdr>
    </w:div>
    <w:div w:id="891814865">
      <w:marLeft w:val="0"/>
      <w:marRight w:val="0"/>
      <w:marTop w:val="0"/>
      <w:marBottom w:val="0"/>
      <w:divBdr>
        <w:top w:val="none" w:sz="0" w:space="0" w:color="auto"/>
        <w:left w:val="none" w:sz="0" w:space="0" w:color="auto"/>
        <w:bottom w:val="none" w:sz="0" w:space="0" w:color="auto"/>
        <w:right w:val="none" w:sz="0" w:space="0" w:color="auto"/>
      </w:divBdr>
    </w:div>
    <w:div w:id="891814870">
      <w:marLeft w:val="0"/>
      <w:marRight w:val="0"/>
      <w:marTop w:val="0"/>
      <w:marBottom w:val="0"/>
      <w:divBdr>
        <w:top w:val="none" w:sz="0" w:space="0" w:color="auto"/>
        <w:left w:val="none" w:sz="0" w:space="0" w:color="auto"/>
        <w:bottom w:val="none" w:sz="0" w:space="0" w:color="auto"/>
        <w:right w:val="none" w:sz="0" w:space="0" w:color="auto"/>
      </w:divBdr>
    </w:div>
    <w:div w:id="891814872">
      <w:marLeft w:val="0"/>
      <w:marRight w:val="0"/>
      <w:marTop w:val="0"/>
      <w:marBottom w:val="0"/>
      <w:divBdr>
        <w:top w:val="none" w:sz="0" w:space="0" w:color="auto"/>
        <w:left w:val="none" w:sz="0" w:space="0" w:color="auto"/>
        <w:bottom w:val="none" w:sz="0" w:space="0" w:color="auto"/>
        <w:right w:val="none" w:sz="0" w:space="0" w:color="auto"/>
      </w:divBdr>
    </w:div>
    <w:div w:id="891814873">
      <w:marLeft w:val="0"/>
      <w:marRight w:val="0"/>
      <w:marTop w:val="0"/>
      <w:marBottom w:val="0"/>
      <w:divBdr>
        <w:top w:val="none" w:sz="0" w:space="0" w:color="auto"/>
        <w:left w:val="none" w:sz="0" w:space="0" w:color="auto"/>
        <w:bottom w:val="none" w:sz="0" w:space="0" w:color="auto"/>
        <w:right w:val="none" w:sz="0" w:space="0" w:color="auto"/>
      </w:divBdr>
    </w:div>
    <w:div w:id="891814879">
      <w:marLeft w:val="0"/>
      <w:marRight w:val="0"/>
      <w:marTop w:val="0"/>
      <w:marBottom w:val="0"/>
      <w:divBdr>
        <w:top w:val="none" w:sz="0" w:space="0" w:color="auto"/>
        <w:left w:val="none" w:sz="0" w:space="0" w:color="auto"/>
        <w:bottom w:val="none" w:sz="0" w:space="0" w:color="auto"/>
        <w:right w:val="none" w:sz="0" w:space="0" w:color="auto"/>
      </w:divBdr>
    </w:div>
    <w:div w:id="891814880">
      <w:marLeft w:val="0"/>
      <w:marRight w:val="0"/>
      <w:marTop w:val="0"/>
      <w:marBottom w:val="0"/>
      <w:divBdr>
        <w:top w:val="none" w:sz="0" w:space="0" w:color="auto"/>
        <w:left w:val="none" w:sz="0" w:space="0" w:color="auto"/>
        <w:bottom w:val="none" w:sz="0" w:space="0" w:color="auto"/>
        <w:right w:val="none" w:sz="0" w:space="0" w:color="auto"/>
      </w:divBdr>
    </w:div>
    <w:div w:id="891814883">
      <w:marLeft w:val="0"/>
      <w:marRight w:val="0"/>
      <w:marTop w:val="0"/>
      <w:marBottom w:val="0"/>
      <w:divBdr>
        <w:top w:val="none" w:sz="0" w:space="0" w:color="auto"/>
        <w:left w:val="none" w:sz="0" w:space="0" w:color="auto"/>
        <w:bottom w:val="none" w:sz="0" w:space="0" w:color="auto"/>
        <w:right w:val="none" w:sz="0" w:space="0" w:color="auto"/>
      </w:divBdr>
    </w:div>
    <w:div w:id="891814886">
      <w:marLeft w:val="0"/>
      <w:marRight w:val="0"/>
      <w:marTop w:val="0"/>
      <w:marBottom w:val="0"/>
      <w:divBdr>
        <w:top w:val="none" w:sz="0" w:space="0" w:color="auto"/>
        <w:left w:val="none" w:sz="0" w:space="0" w:color="auto"/>
        <w:bottom w:val="none" w:sz="0" w:space="0" w:color="auto"/>
        <w:right w:val="none" w:sz="0" w:space="0" w:color="auto"/>
      </w:divBdr>
    </w:div>
    <w:div w:id="891814888">
      <w:marLeft w:val="0"/>
      <w:marRight w:val="0"/>
      <w:marTop w:val="0"/>
      <w:marBottom w:val="0"/>
      <w:divBdr>
        <w:top w:val="none" w:sz="0" w:space="0" w:color="auto"/>
        <w:left w:val="none" w:sz="0" w:space="0" w:color="auto"/>
        <w:bottom w:val="none" w:sz="0" w:space="0" w:color="auto"/>
        <w:right w:val="none" w:sz="0" w:space="0" w:color="auto"/>
      </w:divBdr>
    </w:div>
    <w:div w:id="8918148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onsultantplus://offline/ref=D46D61B6F2D02F7344EE301203A01D0FD895DF08FDAD670474AB354A72EE3B002CE973A3B064A674AF23D45EY6L" TargetMode="External"/><Relationship Id="rId18" Type="http://schemas.openxmlformats.org/officeDocument/2006/relationships/hyperlink" Target="consultantplus://offline/ref=D46D61B6F2D02F7344EE2F0706A01D0FDF95DB0CF3FA300625FE3B4F7ABE61103AA07EA7AE65A66BAF2882B6BDA36DBFB782B123FF908B7453YEL" TargetMode="External"/><Relationship Id="rId26" Type="http://schemas.openxmlformats.org/officeDocument/2006/relationships/hyperlink" Target="consultantplus://offline/ref=D46D61B6F2D02F7344EE2F0706A01D0FDF95DB0CF3FA300625FE3B4F7ABE61103AA07EA7AE65A66BAF2882B6BDA36DBFB782B123FF908B7453YEL" TargetMode="External"/><Relationship Id="rId3" Type="http://schemas.openxmlformats.org/officeDocument/2006/relationships/settings" Target="settings.xml"/><Relationship Id="rId21" Type="http://schemas.openxmlformats.org/officeDocument/2006/relationships/hyperlink" Target="consultantplus://offline/ref=D46D61B6F2D02F7344EE2F0706A01D0FDF95DB0CF3FA300625FE3B4F7ABE61103AA07EA7AE65A66BAF2882B6BDA36DBFB782B123FF908B7453YEL"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consultantplus://offline/ref=D46D61B6F2D02F7344EE301203A01D0FD895DF0DFDAD670474AB354A72EE3B002CE973A3B064A674AF23D45EY6L" TargetMode="External"/><Relationship Id="rId17" Type="http://schemas.openxmlformats.org/officeDocument/2006/relationships/hyperlink" Target="consultantplus://offline/ref=D46D61B6F2D02F7344EE2F0706A01D0FD797D20AF1F06D0C2DA7374D7DB13E153DB17EA6AB7BA76AB321D6E55FY8L" TargetMode="External"/><Relationship Id="rId25" Type="http://schemas.openxmlformats.org/officeDocument/2006/relationships/hyperlink" Target="consultantplus://offline/ref=D46D61B6F2D02F7344EE2F0706A01D0FD797D20AF1F06D0C2DA7374D7DB13E153DB17EA6AB7BA76AB321D6E55FY8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D46D61B6F2D02F7344EE2F0706A01D0FDF94D906F6FE300625FE3B4F7ABE611028A026ABAE60B86BAD3DD4E7FB5FY7L" TargetMode="External"/><Relationship Id="rId20" Type="http://schemas.openxmlformats.org/officeDocument/2006/relationships/hyperlink" Target="consultantplus://offline/ref=D46D61B6F2D02F7344EE301203A01D0FDC97D90FF5F06D0C2DA7374D7DB13E153DB17EA6AB7BA76AB321D6E55FY8L" TargetMode="Externa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consultantplus://offline/ref=D46D61B6F2D02F7344EE301203A01D0FDC95DB0CF6F06D0C2DA7374D7DB13E153DB17EA6AB7BA76AB321D6E55FY8L" TargetMode="External"/><Relationship Id="rId32"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consultantplus://offline/ref=D46D61B6F2D02F7344EE2F0706A01D0FDF95DB0CF3FA300625FE3B4F7ABE61103AA07EA7AE65A66BAF2882B6BDA36DBFB782B123FF908B7453YEL" TargetMode="External"/><Relationship Id="rId23" Type="http://schemas.openxmlformats.org/officeDocument/2006/relationships/hyperlink" Target="consultantplus://offline/ref=D46D61B6F2D02F7344EE2F0706A01D0FDF95DB0CF3FA300625FE3B4F7ABE61103AA07EA7AE65A66BAF2882B6BDA36DBFB782B123FF908B7453YEL" TargetMode="External"/><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consultantplus://offline/ref=D46D61B6F2D02F7344EE2F0706A01D0FDF95DB0CF3FA300625FE3B4F7ABE61103AA07EA7AE65A66BAF2882B6BDA36DBFB782B123FF908B7453YEL" TargetMode="External"/><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consultantplus://offline/ref=D46D61B6F2D02F7344EE2F0706A01D0FDF91D30BF6FE300625FE3B4F7ABE61103AA07EA7AE65A66BA92882B6BDA36DBFB782B123FF908B7453YEL" TargetMode="External"/><Relationship Id="rId22" Type="http://schemas.openxmlformats.org/officeDocument/2006/relationships/hyperlink" Target="consultantplus://offline/ref=D46D61B6F2D02F7344EE2F0706A01D0FDF95DB0CF3FA300625FE3B4F7ABE61103AA07EA7AE65A66BAF2882B6BDA36DBFB782B123FF908B7453YEL" TargetMode="External"/><Relationship Id="rId27" Type="http://schemas.openxmlformats.org/officeDocument/2006/relationships/header" Target="header3.xml"/><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70</Pages>
  <Words>19658</Words>
  <Characters>-32766</Characters>
  <Application>Microsoft Office Outlook</Application>
  <DocSecurity>0</DocSecurity>
  <Lines>0</Lines>
  <Paragraphs>0</Paragraphs>
  <ScaleCrop>false</ScaleCrop>
  <Company>RePack by SPecialiST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subject/>
  <dc:creator>User</dc:creator>
  <cp:keywords/>
  <dc:description/>
  <cp:lastModifiedBy>1</cp:lastModifiedBy>
  <cp:revision>3</cp:revision>
  <cp:lastPrinted>2021-04-23T13:03:00Z</cp:lastPrinted>
  <dcterms:created xsi:type="dcterms:W3CDTF">2025-01-27T05:14:00Z</dcterms:created>
  <dcterms:modified xsi:type="dcterms:W3CDTF">2025-01-28T05:39:00Z</dcterms:modified>
</cp:coreProperties>
</file>